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637E863" w14:textId="49FE9AA6" w:rsidR="007F6402" w:rsidRDefault="007F6402" w:rsidP="008C7408">
      <w:pPr>
        <w:rPr>
          <w:rFonts w:ascii="Arial" w:hAnsi="Arial" w:cs="Arial"/>
          <w:b/>
          <w:sz w:val="28"/>
          <w:szCs w:val="28"/>
        </w:rPr>
      </w:pPr>
    </w:p>
    <w:p w14:paraId="29DADFC1" w14:textId="77777777" w:rsidR="008B38F6" w:rsidRDefault="008B38F6" w:rsidP="008B38F6">
      <w:pPr>
        <w:rPr>
          <w:sz w:val="32"/>
          <w:szCs w:val="32"/>
        </w:rPr>
      </w:pPr>
      <w:r w:rsidRPr="008B38F6">
        <w:rPr>
          <w:rFonts w:ascii="Arial" w:hAnsi="Arial" w:cs="Arial"/>
          <w:b/>
          <w:noProof/>
          <w:sz w:val="28"/>
          <w:szCs w:val="28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A4472D" wp14:editId="404B48F6">
                <wp:simplePos x="0" y="0"/>
                <wp:positionH relativeFrom="column">
                  <wp:posOffset>718185</wp:posOffset>
                </wp:positionH>
                <wp:positionV relativeFrom="paragraph">
                  <wp:posOffset>187325</wp:posOffset>
                </wp:positionV>
                <wp:extent cx="5286375" cy="1404620"/>
                <wp:effectExtent l="0" t="0" r="28575" b="24130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6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5E6FD" w14:textId="77777777" w:rsidR="008B38F6" w:rsidRPr="00C64386" w:rsidRDefault="008B38F6" w:rsidP="00C64386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C6438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PRIJAVNI OBRAZAC</w:t>
                            </w:r>
                          </w:p>
                          <w:p w14:paraId="393B677B" w14:textId="77777777" w:rsidR="008B38F6" w:rsidRPr="008B38F6" w:rsidRDefault="008B38F6" w:rsidP="00C64386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64386">
                              <w:rPr>
                                <w:b/>
                                <w:sz w:val="28"/>
                                <w:szCs w:val="28"/>
                              </w:rPr>
                              <w:t>OBNOVA</w:t>
                            </w:r>
                            <w:r w:rsidR="001B6B88" w:rsidRPr="00C6438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C6438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IZGRADNJA</w:t>
                            </w:r>
                            <w:r w:rsidR="001B6B88" w:rsidRPr="00C6438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I OPREMANJE</w:t>
                            </w:r>
                            <w:r w:rsidRPr="00C6438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SAKRALNIH OBJEKATA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A4472D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56.55pt;margin-top:14.75pt;width:416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">
                <v:textbox style="mso-fit-shape-to-text:t">
                  <w:txbxContent>
                    <w:p w14:paraId="6EC5E6FD" w14:textId="77777777" w:rsidR="008B38F6" w:rsidRPr="00C64386" w:rsidRDefault="008B38F6" w:rsidP="00C64386">
                      <w:pPr>
                        <w:shd w:val="clear" w:color="auto" w:fill="FFFFFF" w:themeFill="background1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C6438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PRIJAVNI OBRAZAC</w:t>
                      </w:r>
                    </w:p>
                    <w:p w14:paraId="393B677B" w14:textId="77777777" w:rsidR="008B38F6" w:rsidRPr="008B38F6" w:rsidRDefault="008B38F6" w:rsidP="00C64386">
                      <w:pPr>
                        <w:shd w:val="clear" w:color="auto" w:fill="FFFFFF" w:themeFill="background1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C64386">
                        <w:rPr>
                          <w:b/>
                          <w:sz w:val="28"/>
                          <w:szCs w:val="28"/>
                        </w:rPr>
                        <w:t>OBNOVA</w:t>
                      </w:r>
                      <w:r w:rsidR="001B6B88" w:rsidRPr="00C64386">
                        <w:rPr>
                          <w:b/>
                          <w:sz w:val="28"/>
                          <w:szCs w:val="28"/>
                        </w:rPr>
                        <w:t xml:space="preserve">, </w:t>
                      </w:r>
                      <w:r w:rsidRPr="00C64386">
                        <w:rPr>
                          <w:b/>
                          <w:sz w:val="28"/>
                          <w:szCs w:val="28"/>
                        </w:rPr>
                        <w:t xml:space="preserve"> IZGRADNJA</w:t>
                      </w:r>
                      <w:r w:rsidR="001B6B88" w:rsidRPr="00C64386">
                        <w:rPr>
                          <w:b/>
                          <w:sz w:val="28"/>
                          <w:szCs w:val="28"/>
                        </w:rPr>
                        <w:t xml:space="preserve"> I OPREMANJE</w:t>
                      </w:r>
                      <w:r w:rsidRPr="00C64386">
                        <w:rPr>
                          <w:b/>
                          <w:sz w:val="28"/>
                          <w:szCs w:val="28"/>
                        </w:rPr>
                        <w:t xml:space="preserve"> SAKRALNIH OBJEKATA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32"/>
          <w:szCs w:val="32"/>
        </w:rPr>
        <w:t xml:space="preserve"> </w:t>
      </w:r>
    </w:p>
    <w:p w14:paraId="4CC6B505" w14:textId="77777777" w:rsidR="008B38F6" w:rsidRDefault="008B38F6" w:rsidP="008B38F6">
      <w:pPr>
        <w:rPr>
          <w:sz w:val="32"/>
          <w:szCs w:val="32"/>
        </w:rPr>
      </w:pPr>
    </w:p>
    <w:p w14:paraId="7E1B6CB6" w14:textId="77777777" w:rsidR="008B38F6" w:rsidRDefault="008B38F6" w:rsidP="008B38F6">
      <w:pPr>
        <w:rPr>
          <w:sz w:val="32"/>
          <w:szCs w:val="32"/>
        </w:rPr>
      </w:pPr>
    </w:p>
    <w:p w14:paraId="7D267188" w14:textId="77777777" w:rsidR="008B38F6" w:rsidRDefault="008B38F6" w:rsidP="008B38F6">
      <w:pPr>
        <w:rPr>
          <w:sz w:val="32"/>
          <w:szCs w:val="32"/>
        </w:rPr>
      </w:pPr>
    </w:p>
    <w:p w14:paraId="46DE7281" w14:textId="77777777" w:rsidR="008B38F6" w:rsidRPr="008B38F6" w:rsidRDefault="008B38F6" w:rsidP="008B38F6">
      <w:pPr>
        <w:rPr>
          <w:rFonts w:ascii="Arial" w:hAnsi="Arial" w:cs="Arial"/>
          <w:b/>
          <w:sz w:val="28"/>
          <w:szCs w:val="28"/>
        </w:rPr>
      </w:pPr>
    </w:p>
    <w:p w14:paraId="5EDBA1B1" w14:textId="2DE3BDDB" w:rsidR="006E6CDB" w:rsidRPr="00C64386" w:rsidRDefault="006E6CDB" w:rsidP="006E6CDB">
      <w:pPr>
        <w:shd w:val="clear" w:color="auto" w:fill="FFFFFF"/>
        <w:jc w:val="center"/>
        <w:rPr>
          <w:b/>
          <w:sz w:val="32"/>
          <w:szCs w:val="28"/>
        </w:rPr>
      </w:pPr>
      <w:r w:rsidRPr="006E6CDB">
        <w:rPr>
          <w:b/>
          <w:sz w:val="28"/>
          <w:szCs w:val="28"/>
        </w:rPr>
        <w:t xml:space="preserve">Javni </w:t>
      </w:r>
      <w:r w:rsidR="00C64386">
        <w:rPr>
          <w:b/>
          <w:sz w:val="28"/>
          <w:szCs w:val="28"/>
        </w:rPr>
        <w:t>poziv</w:t>
      </w:r>
      <w:r w:rsidRPr="006E6CDB">
        <w:rPr>
          <w:b/>
          <w:sz w:val="28"/>
          <w:szCs w:val="28"/>
        </w:rPr>
        <w:t xml:space="preserve"> za </w:t>
      </w:r>
      <w:r w:rsidR="001B6B88">
        <w:rPr>
          <w:b/>
          <w:sz w:val="28"/>
          <w:szCs w:val="28"/>
        </w:rPr>
        <w:t xml:space="preserve">financiranje </w:t>
      </w:r>
      <w:r w:rsidRPr="006E6CDB">
        <w:rPr>
          <w:b/>
          <w:sz w:val="28"/>
          <w:szCs w:val="28"/>
        </w:rPr>
        <w:t>programa</w:t>
      </w:r>
      <w:r w:rsidR="001B6B88">
        <w:rPr>
          <w:b/>
          <w:sz w:val="28"/>
          <w:szCs w:val="28"/>
        </w:rPr>
        <w:t>/</w:t>
      </w:r>
      <w:r w:rsidRPr="006E6CDB">
        <w:rPr>
          <w:b/>
          <w:sz w:val="28"/>
          <w:szCs w:val="28"/>
        </w:rPr>
        <w:t xml:space="preserve"> projekta </w:t>
      </w:r>
      <w:r w:rsidR="001B6B88">
        <w:rPr>
          <w:b/>
          <w:sz w:val="28"/>
          <w:szCs w:val="28"/>
        </w:rPr>
        <w:t>vjerskih z</w:t>
      </w:r>
      <w:r w:rsidR="00C64386">
        <w:rPr>
          <w:b/>
          <w:sz w:val="28"/>
          <w:szCs w:val="28"/>
        </w:rPr>
        <w:t xml:space="preserve">ajednica na području </w:t>
      </w:r>
      <w:r w:rsidR="00C64386" w:rsidRPr="00C64386">
        <w:rPr>
          <w:b/>
          <w:sz w:val="32"/>
          <w:szCs w:val="28"/>
        </w:rPr>
        <w:t>Općine Kotoriba</w:t>
      </w:r>
      <w:r w:rsidR="001B6B88" w:rsidRPr="00C64386">
        <w:rPr>
          <w:b/>
          <w:sz w:val="32"/>
          <w:szCs w:val="28"/>
        </w:rPr>
        <w:t xml:space="preserve">  u </w:t>
      </w:r>
      <w:r w:rsidRPr="00C64386">
        <w:rPr>
          <w:b/>
          <w:sz w:val="32"/>
          <w:szCs w:val="28"/>
        </w:rPr>
        <w:t>20</w:t>
      </w:r>
      <w:r w:rsidR="009B3976" w:rsidRPr="00C64386">
        <w:rPr>
          <w:b/>
          <w:sz w:val="32"/>
          <w:szCs w:val="28"/>
        </w:rPr>
        <w:t>2</w:t>
      </w:r>
      <w:r w:rsidR="00A96073">
        <w:rPr>
          <w:b/>
          <w:sz w:val="32"/>
          <w:szCs w:val="28"/>
        </w:rPr>
        <w:t>4</w:t>
      </w:r>
      <w:r w:rsidRPr="00C64386">
        <w:rPr>
          <w:b/>
          <w:sz w:val="32"/>
          <w:szCs w:val="28"/>
        </w:rPr>
        <w:t xml:space="preserve">. godini </w:t>
      </w:r>
    </w:p>
    <w:p w14:paraId="2AD6F38C" w14:textId="77777777" w:rsidR="006E6CDB" w:rsidRPr="00C64386" w:rsidRDefault="006E6CDB" w:rsidP="006E6CDB">
      <w:pPr>
        <w:shd w:val="clear" w:color="auto" w:fill="FFFFFF"/>
        <w:jc w:val="center"/>
        <w:rPr>
          <w:b/>
          <w:sz w:val="32"/>
          <w:szCs w:val="28"/>
        </w:rPr>
      </w:pPr>
    </w:p>
    <w:p w14:paraId="1349F916" w14:textId="77777777" w:rsidR="00794615" w:rsidRPr="00C64386" w:rsidRDefault="00794615" w:rsidP="008F18D2">
      <w:pPr>
        <w:rPr>
          <w:rFonts w:ascii="Arial" w:hAnsi="Arial" w:cs="Arial"/>
          <w:b/>
          <w:sz w:val="32"/>
          <w:szCs w:val="28"/>
        </w:rPr>
      </w:pPr>
    </w:p>
    <w:p w14:paraId="17E56F73" w14:textId="52AD53ED" w:rsidR="007420E0" w:rsidRDefault="007420E0" w:rsidP="007420E0">
      <w:pPr>
        <w:pStyle w:val="SubTitle2"/>
        <w:rPr>
          <w:sz w:val="36"/>
          <w:lang w:val="hr-HR"/>
        </w:rPr>
      </w:pPr>
    </w:p>
    <w:p w14:paraId="5E799259" w14:textId="5A25FFF9" w:rsidR="00C64386" w:rsidRDefault="00C64386" w:rsidP="007420E0">
      <w:pPr>
        <w:pStyle w:val="SubTitle2"/>
        <w:rPr>
          <w:sz w:val="36"/>
          <w:lang w:val="hr-HR"/>
        </w:rPr>
      </w:pPr>
    </w:p>
    <w:p w14:paraId="7ED9D72F" w14:textId="77777777" w:rsidR="00C64386" w:rsidRPr="00C64386" w:rsidRDefault="00C64386" w:rsidP="007420E0">
      <w:pPr>
        <w:pStyle w:val="SubTitle2"/>
        <w:rPr>
          <w:sz w:val="36"/>
          <w:lang w:val="hr-HR"/>
        </w:rPr>
      </w:pPr>
    </w:p>
    <w:p w14:paraId="57F159EE" w14:textId="77777777" w:rsidR="005D7E6F" w:rsidRPr="00C64386" w:rsidRDefault="005D7E6F" w:rsidP="007420E0">
      <w:pPr>
        <w:suppressAutoHyphens w:val="0"/>
        <w:jc w:val="center"/>
        <w:rPr>
          <w:rFonts w:ascii="Arial" w:hAnsi="Arial" w:cs="Arial"/>
          <w:sz w:val="28"/>
        </w:rPr>
      </w:pPr>
    </w:p>
    <w:p w14:paraId="6113E06B" w14:textId="54792E05" w:rsidR="005654CC" w:rsidRPr="00C64386" w:rsidRDefault="00701C87" w:rsidP="005654CC">
      <w:pPr>
        <w:pStyle w:val="SubTitle1"/>
        <w:rPr>
          <w:rFonts w:ascii="Arial" w:hAnsi="Arial" w:cs="Arial"/>
          <w:bCs/>
          <w:sz w:val="36"/>
          <w:szCs w:val="32"/>
          <w:lang w:val="hr-HR"/>
        </w:rPr>
      </w:pPr>
      <w:r w:rsidRPr="00C64386">
        <w:rPr>
          <w:rFonts w:ascii="Arial" w:hAnsi="Arial" w:cs="Arial"/>
          <w:b w:val="0"/>
          <w:sz w:val="36"/>
          <w:szCs w:val="32"/>
          <w:lang w:val="hr-HR"/>
        </w:rPr>
        <w:t>Datum objave natječaja:</w:t>
      </w:r>
      <w:r w:rsidR="005D4C18" w:rsidRPr="00C64386">
        <w:rPr>
          <w:rFonts w:ascii="Arial" w:hAnsi="Arial" w:cs="Arial"/>
          <w:b w:val="0"/>
          <w:sz w:val="36"/>
          <w:szCs w:val="32"/>
          <w:lang w:val="hr-HR"/>
        </w:rPr>
        <w:t xml:space="preserve"> </w:t>
      </w:r>
      <w:r w:rsidR="009920D9" w:rsidRPr="00C64386">
        <w:rPr>
          <w:rFonts w:ascii="Arial" w:hAnsi="Arial" w:cs="Arial"/>
          <w:b w:val="0"/>
          <w:sz w:val="36"/>
          <w:szCs w:val="32"/>
          <w:lang w:val="hr-HR"/>
        </w:rPr>
        <w:t xml:space="preserve"> </w:t>
      </w:r>
      <w:r w:rsidR="00A96073">
        <w:rPr>
          <w:rFonts w:ascii="Arial" w:hAnsi="Arial" w:cs="Arial"/>
          <w:bCs/>
          <w:sz w:val="36"/>
          <w:szCs w:val="32"/>
          <w:lang w:val="hr-HR"/>
        </w:rPr>
        <w:t>3</w:t>
      </w:r>
      <w:r w:rsidR="006D303A" w:rsidRPr="00C64386">
        <w:rPr>
          <w:rFonts w:ascii="Arial" w:hAnsi="Arial" w:cs="Arial"/>
          <w:bCs/>
          <w:sz w:val="36"/>
          <w:szCs w:val="32"/>
          <w:lang w:val="hr-HR"/>
        </w:rPr>
        <w:t xml:space="preserve">. </w:t>
      </w:r>
      <w:r w:rsidR="00A96073">
        <w:rPr>
          <w:rFonts w:ascii="Arial" w:hAnsi="Arial" w:cs="Arial"/>
          <w:bCs/>
          <w:sz w:val="36"/>
          <w:szCs w:val="32"/>
          <w:lang w:val="hr-HR"/>
        </w:rPr>
        <w:t>srpnja</w:t>
      </w:r>
      <w:r w:rsidR="001B6B88" w:rsidRPr="00C64386">
        <w:rPr>
          <w:rFonts w:ascii="Arial" w:hAnsi="Arial" w:cs="Arial"/>
          <w:bCs/>
          <w:sz w:val="36"/>
          <w:szCs w:val="32"/>
          <w:lang w:val="hr-HR"/>
        </w:rPr>
        <w:t xml:space="preserve"> 20</w:t>
      </w:r>
      <w:r w:rsidR="009B3976" w:rsidRPr="00C64386">
        <w:rPr>
          <w:rFonts w:ascii="Arial" w:hAnsi="Arial" w:cs="Arial"/>
          <w:bCs/>
          <w:sz w:val="36"/>
          <w:szCs w:val="32"/>
          <w:lang w:val="hr-HR"/>
        </w:rPr>
        <w:t>2</w:t>
      </w:r>
      <w:r w:rsidR="00A96073">
        <w:rPr>
          <w:rFonts w:ascii="Arial" w:hAnsi="Arial" w:cs="Arial"/>
          <w:bCs/>
          <w:sz w:val="36"/>
          <w:szCs w:val="32"/>
          <w:lang w:val="hr-HR"/>
        </w:rPr>
        <w:t>4</w:t>
      </w:r>
      <w:r w:rsidR="001B6B88" w:rsidRPr="00C64386">
        <w:rPr>
          <w:rFonts w:ascii="Arial" w:hAnsi="Arial" w:cs="Arial"/>
          <w:bCs/>
          <w:sz w:val="36"/>
          <w:szCs w:val="32"/>
          <w:lang w:val="hr-HR"/>
        </w:rPr>
        <w:t>.</w:t>
      </w:r>
    </w:p>
    <w:p w14:paraId="5295445C" w14:textId="0771AEAF" w:rsidR="005654CC" w:rsidRPr="00C64386" w:rsidRDefault="00701C87" w:rsidP="005654CC">
      <w:pPr>
        <w:pStyle w:val="SubTitle2"/>
        <w:rPr>
          <w:rFonts w:ascii="Arial" w:hAnsi="Arial" w:cs="Arial"/>
          <w:bCs/>
          <w:sz w:val="36"/>
          <w:szCs w:val="32"/>
          <w:lang w:val="hr-HR"/>
        </w:rPr>
      </w:pPr>
      <w:r w:rsidRPr="00C64386">
        <w:rPr>
          <w:rFonts w:ascii="Arial" w:hAnsi="Arial" w:cs="Arial"/>
          <w:b w:val="0"/>
          <w:sz w:val="36"/>
          <w:szCs w:val="32"/>
          <w:lang w:val="hr-HR"/>
        </w:rPr>
        <w:t xml:space="preserve">Rok za dostavu prijava na natječaj: </w:t>
      </w:r>
      <w:r w:rsidR="001B6B88" w:rsidRPr="00C64386">
        <w:rPr>
          <w:rFonts w:ascii="Arial" w:hAnsi="Arial" w:cs="Arial"/>
          <w:b w:val="0"/>
          <w:sz w:val="36"/>
          <w:szCs w:val="32"/>
          <w:lang w:val="hr-HR"/>
        </w:rPr>
        <w:t xml:space="preserve"> </w:t>
      </w:r>
      <w:r w:rsidR="00A96073">
        <w:rPr>
          <w:rFonts w:ascii="Arial" w:hAnsi="Arial" w:cs="Arial"/>
          <w:bCs/>
          <w:sz w:val="36"/>
          <w:szCs w:val="32"/>
          <w:lang w:val="hr-HR"/>
        </w:rPr>
        <w:t>1</w:t>
      </w:r>
      <w:r w:rsidR="006D303A" w:rsidRPr="00C64386">
        <w:rPr>
          <w:rFonts w:ascii="Arial" w:hAnsi="Arial" w:cs="Arial"/>
          <w:bCs/>
          <w:sz w:val="36"/>
          <w:szCs w:val="32"/>
          <w:lang w:val="hr-HR"/>
        </w:rPr>
        <w:t xml:space="preserve">. </w:t>
      </w:r>
      <w:r w:rsidR="00A96073">
        <w:rPr>
          <w:rFonts w:ascii="Arial" w:hAnsi="Arial" w:cs="Arial"/>
          <w:bCs/>
          <w:sz w:val="36"/>
          <w:szCs w:val="32"/>
          <w:lang w:val="hr-HR"/>
        </w:rPr>
        <w:t>prosinca</w:t>
      </w:r>
      <w:r w:rsidR="001B6B88" w:rsidRPr="00C64386">
        <w:rPr>
          <w:rFonts w:ascii="Arial" w:hAnsi="Arial" w:cs="Arial"/>
          <w:bCs/>
          <w:sz w:val="36"/>
          <w:szCs w:val="32"/>
          <w:lang w:val="hr-HR"/>
        </w:rPr>
        <w:t xml:space="preserve"> </w:t>
      </w:r>
      <w:r w:rsidR="006C557C" w:rsidRPr="00C64386">
        <w:rPr>
          <w:rFonts w:ascii="Arial" w:hAnsi="Arial" w:cs="Arial"/>
          <w:bCs/>
          <w:sz w:val="36"/>
          <w:szCs w:val="32"/>
          <w:lang w:val="hr-HR"/>
        </w:rPr>
        <w:t>20</w:t>
      </w:r>
      <w:r w:rsidR="009B3976" w:rsidRPr="00C64386">
        <w:rPr>
          <w:rFonts w:ascii="Arial" w:hAnsi="Arial" w:cs="Arial"/>
          <w:bCs/>
          <w:sz w:val="36"/>
          <w:szCs w:val="32"/>
          <w:lang w:val="hr-HR"/>
        </w:rPr>
        <w:t>2</w:t>
      </w:r>
      <w:r w:rsidR="00A96073">
        <w:rPr>
          <w:rFonts w:ascii="Arial" w:hAnsi="Arial" w:cs="Arial"/>
          <w:bCs/>
          <w:sz w:val="36"/>
          <w:szCs w:val="32"/>
          <w:lang w:val="hr-HR"/>
        </w:rPr>
        <w:t>4</w:t>
      </w:r>
      <w:r w:rsidR="00D026A1" w:rsidRPr="00C64386">
        <w:rPr>
          <w:rFonts w:ascii="Arial" w:hAnsi="Arial" w:cs="Arial"/>
          <w:bCs/>
          <w:sz w:val="36"/>
          <w:szCs w:val="32"/>
          <w:lang w:val="hr-HR"/>
        </w:rPr>
        <w:t>.</w:t>
      </w:r>
    </w:p>
    <w:p w14:paraId="436C4EF2" w14:textId="77777777" w:rsidR="00D92059" w:rsidRPr="007420E0" w:rsidRDefault="00D92059" w:rsidP="005654CC">
      <w:pPr>
        <w:pStyle w:val="SubTitle2"/>
        <w:rPr>
          <w:rFonts w:ascii="Arial" w:hAnsi="Arial" w:cs="Arial"/>
          <w:b w:val="0"/>
          <w:szCs w:val="32"/>
          <w:lang w:val="hr-HR"/>
        </w:rPr>
      </w:pPr>
    </w:p>
    <w:p w14:paraId="2D1D655E" w14:textId="77777777" w:rsidR="005654CC" w:rsidRPr="007420E0" w:rsidRDefault="005654CC" w:rsidP="00D92059">
      <w:pPr>
        <w:rPr>
          <w:rFonts w:ascii="Arial" w:eastAsia="Arial Unicode MS" w:hAnsi="Arial" w:cs="Arial"/>
          <w:b/>
          <w:bCs/>
        </w:rPr>
      </w:pPr>
    </w:p>
    <w:p w14:paraId="5BC69D9D" w14:textId="77777777" w:rsidR="00E53AFB" w:rsidRPr="007420E0" w:rsidRDefault="00E53AFB" w:rsidP="00C64386">
      <w:pPr>
        <w:pStyle w:val="Tijelotek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 w:themeFill="background1"/>
        <w:jc w:val="center"/>
        <w:rPr>
          <w:rFonts w:ascii="Arial" w:hAnsi="Arial" w:cs="Arial"/>
          <w:b/>
        </w:rPr>
      </w:pPr>
      <w:r w:rsidRPr="007420E0">
        <w:rPr>
          <w:rFonts w:ascii="Arial" w:hAnsi="Arial" w:cs="Arial"/>
          <w:b/>
        </w:rPr>
        <w:t>Molimo Vas da prije ispunjavanja Obrasca pažljivo pročitate Upute za prijav</w:t>
      </w:r>
      <w:r w:rsidR="000311C0">
        <w:rPr>
          <w:rFonts w:ascii="Arial" w:hAnsi="Arial" w:cs="Arial"/>
          <w:b/>
        </w:rPr>
        <w:t>itelje</w:t>
      </w:r>
      <w:r w:rsidRPr="007420E0">
        <w:rPr>
          <w:rFonts w:ascii="Arial" w:hAnsi="Arial" w:cs="Arial"/>
          <w:b/>
        </w:rPr>
        <w:t xml:space="preserve"> </w:t>
      </w:r>
      <w:r w:rsidR="0028028D" w:rsidRPr="007420E0">
        <w:rPr>
          <w:rFonts w:ascii="Arial" w:hAnsi="Arial" w:cs="Arial"/>
          <w:b/>
        </w:rPr>
        <w:t xml:space="preserve">na </w:t>
      </w:r>
      <w:r w:rsidR="00F003C8" w:rsidRPr="007420E0">
        <w:rPr>
          <w:rFonts w:ascii="Arial" w:hAnsi="Arial" w:cs="Arial"/>
          <w:b/>
        </w:rPr>
        <w:t xml:space="preserve">Javni </w:t>
      </w:r>
      <w:r w:rsidR="000311C0">
        <w:rPr>
          <w:rFonts w:ascii="Arial" w:hAnsi="Arial" w:cs="Arial"/>
          <w:b/>
        </w:rPr>
        <w:t>natječaj</w:t>
      </w:r>
      <w:r w:rsidR="00F003C8" w:rsidRPr="007420E0">
        <w:rPr>
          <w:rFonts w:ascii="Arial" w:hAnsi="Arial" w:cs="Arial"/>
          <w:b/>
        </w:rPr>
        <w:t xml:space="preserve"> </w:t>
      </w:r>
      <w:r w:rsidR="000B16C5">
        <w:rPr>
          <w:rFonts w:ascii="Arial" w:hAnsi="Arial" w:cs="Arial"/>
          <w:b/>
        </w:rPr>
        <w:t xml:space="preserve"> </w:t>
      </w:r>
      <w:r w:rsidRPr="007420E0">
        <w:rPr>
          <w:rFonts w:ascii="Arial" w:hAnsi="Arial" w:cs="Arial"/>
        </w:rPr>
        <w:t xml:space="preserve">Obrazac pažljivo popunite i što je moguće jasnije da bi se mogla napraviti procjena kvalitete prijedloga </w:t>
      </w:r>
      <w:r w:rsidR="00246E15" w:rsidRPr="007420E0">
        <w:rPr>
          <w:rFonts w:ascii="Arial" w:hAnsi="Arial" w:cs="Arial"/>
        </w:rPr>
        <w:t>projekta</w:t>
      </w:r>
      <w:r w:rsidR="008B63E9" w:rsidRPr="007420E0">
        <w:rPr>
          <w:rFonts w:ascii="Arial" w:hAnsi="Arial" w:cs="Arial"/>
        </w:rPr>
        <w:t>/programa.</w:t>
      </w:r>
    </w:p>
    <w:p w14:paraId="6D998166" w14:textId="77777777" w:rsidR="005654CC" w:rsidRPr="007420E0" w:rsidRDefault="005654CC" w:rsidP="005654CC">
      <w:pPr>
        <w:ind w:hanging="13"/>
        <w:jc w:val="center"/>
        <w:rPr>
          <w:rFonts w:ascii="Arial" w:eastAsia="Arial Unicode MS" w:hAnsi="Arial" w:cs="Arial"/>
          <w:b/>
          <w:bCs/>
        </w:rPr>
      </w:pPr>
    </w:p>
    <w:p w14:paraId="35061F71" w14:textId="77777777" w:rsidR="005654CC" w:rsidRDefault="005654CC" w:rsidP="005654CC">
      <w:pPr>
        <w:ind w:hanging="13"/>
        <w:jc w:val="center"/>
        <w:rPr>
          <w:rFonts w:ascii="Arial" w:eastAsia="Arial Unicode MS" w:hAnsi="Arial" w:cs="Arial"/>
          <w:b/>
          <w:bCs/>
        </w:rPr>
      </w:pPr>
    </w:p>
    <w:p w14:paraId="46F0EF6B" w14:textId="77777777" w:rsidR="00FB27FB" w:rsidRDefault="00FB27FB" w:rsidP="005654CC">
      <w:pPr>
        <w:ind w:hanging="13"/>
        <w:jc w:val="center"/>
        <w:rPr>
          <w:rFonts w:ascii="Arial" w:eastAsia="Arial Unicode MS" w:hAnsi="Arial" w:cs="Arial"/>
          <w:b/>
          <w:bCs/>
        </w:rPr>
      </w:pPr>
    </w:p>
    <w:p w14:paraId="241DACA5" w14:textId="77777777" w:rsidR="00FB27FB" w:rsidRPr="007420E0" w:rsidRDefault="00FB27FB" w:rsidP="005654CC">
      <w:pPr>
        <w:ind w:hanging="13"/>
        <w:jc w:val="center"/>
        <w:rPr>
          <w:rFonts w:ascii="Arial" w:eastAsia="Arial Unicode MS" w:hAnsi="Arial" w:cs="Arial"/>
          <w:b/>
          <w:bCs/>
        </w:rPr>
      </w:pPr>
    </w:p>
    <w:p w14:paraId="21750871" w14:textId="77777777" w:rsidR="005654CC" w:rsidRPr="007420E0" w:rsidRDefault="005654CC" w:rsidP="005654CC">
      <w:pPr>
        <w:ind w:hanging="13"/>
        <w:jc w:val="center"/>
        <w:rPr>
          <w:rFonts w:ascii="Arial" w:eastAsia="Arial Unicode MS" w:hAnsi="Arial" w:cs="Arial"/>
          <w:b/>
          <w:bCs/>
        </w:rPr>
      </w:pPr>
    </w:p>
    <w:p w14:paraId="7EA80F9E" w14:textId="77777777" w:rsidR="005654CC" w:rsidRPr="007420E0" w:rsidRDefault="00074B02" w:rsidP="005654CC">
      <w:pPr>
        <w:ind w:hanging="13"/>
        <w:jc w:val="center"/>
        <w:rPr>
          <w:rFonts w:ascii="Arial" w:eastAsia="Arial Unicode MS" w:hAnsi="Arial" w:cs="Arial"/>
          <w:b/>
          <w:bCs/>
        </w:rPr>
      </w:pPr>
      <w:r w:rsidRPr="007420E0">
        <w:rPr>
          <w:rFonts w:ascii="Arial" w:eastAsia="Arial Unicode MS" w:hAnsi="Arial" w:cs="Arial"/>
          <w:b/>
          <w:bCs/>
        </w:rPr>
        <w:br w:type="page"/>
      </w:r>
    </w:p>
    <w:p w14:paraId="106C16A3" w14:textId="77777777" w:rsidR="009D2A37" w:rsidRPr="007420E0" w:rsidRDefault="0075086E" w:rsidP="003D4C05">
      <w:pPr>
        <w:ind w:hanging="13"/>
        <w:rPr>
          <w:rFonts w:ascii="Arial" w:eastAsia="Arial Unicode MS" w:hAnsi="Arial" w:cs="Arial"/>
          <w:b/>
          <w:bCs/>
        </w:rPr>
      </w:pPr>
      <w:r w:rsidRPr="007420E0">
        <w:rPr>
          <w:rFonts w:ascii="Arial" w:eastAsia="Arial Unicode MS" w:hAnsi="Arial" w:cs="Arial"/>
          <w:b/>
          <w:bCs/>
        </w:rPr>
        <w:lastRenderedPageBreak/>
        <w:t>Naziv proje</w:t>
      </w:r>
      <w:r w:rsidR="00EE68E5">
        <w:rPr>
          <w:rFonts w:ascii="Arial" w:eastAsia="Arial Unicode MS" w:hAnsi="Arial" w:cs="Arial"/>
          <w:b/>
          <w:bCs/>
        </w:rPr>
        <w:t xml:space="preserve">kta/programa:  </w:t>
      </w:r>
    </w:p>
    <w:p w14:paraId="1DAD36F8" w14:textId="77777777" w:rsidR="008C7408" w:rsidRPr="007420E0" w:rsidRDefault="008C7408" w:rsidP="003D4C05">
      <w:pPr>
        <w:ind w:hanging="13"/>
        <w:rPr>
          <w:rFonts w:ascii="Arial" w:eastAsia="Arial Unicode MS" w:hAnsi="Arial" w:cs="Arial"/>
          <w:b/>
          <w:bCs/>
        </w:rPr>
      </w:pPr>
    </w:p>
    <w:p w14:paraId="19229413" w14:textId="77777777" w:rsidR="005654CC" w:rsidRPr="007420E0" w:rsidRDefault="003D4C05" w:rsidP="00074B02">
      <w:pPr>
        <w:ind w:hanging="13"/>
        <w:rPr>
          <w:rFonts w:ascii="Arial" w:eastAsia="Arial Unicode MS" w:hAnsi="Arial" w:cs="Arial"/>
          <w:b/>
          <w:bCs/>
        </w:rPr>
      </w:pPr>
      <w:r w:rsidRPr="007420E0">
        <w:rPr>
          <w:rFonts w:ascii="Arial" w:eastAsia="Arial Unicode MS" w:hAnsi="Arial" w:cs="Arial"/>
          <w:b/>
          <w:bCs/>
        </w:rPr>
        <w:t>Naziv prijavitelja projekta/pro</w:t>
      </w:r>
      <w:r w:rsidR="00EE68E5">
        <w:rPr>
          <w:rFonts w:ascii="Arial" w:eastAsia="Arial Unicode MS" w:hAnsi="Arial" w:cs="Arial"/>
          <w:b/>
          <w:bCs/>
        </w:rPr>
        <w:t xml:space="preserve">grama: </w:t>
      </w:r>
    </w:p>
    <w:p w14:paraId="5E97576B" w14:textId="77777777" w:rsidR="008C7408" w:rsidRPr="007420E0" w:rsidRDefault="008C7408" w:rsidP="00074B02">
      <w:pPr>
        <w:ind w:hanging="13"/>
        <w:rPr>
          <w:rFonts w:ascii="Arial" w:eastAsia="Arial Unicode MS" w:hAnsi="Arial" w:cs="Arial"/>
          <w:b/>
          <w:bCs/>
        </w:rPr>
      </w:pPr>
    </w:p>
    <w:p w14:paraId="6F019EC0" w14:textId="77777777" w:rsidR="00092880" w:rsidRPr="007420E0" w:rsidRDefault="00092880" w:rsidP="00074B02">
      <w:pPr>
        <w:rPr>
          <w:rFonts w:ascii="Arial" w:eastAsia="Arial Unicode MS" w:hAnsi="Arial" w:cs="Arial"/>
          <w:b/>
          <w:bCs/>
        </w:rPr>
      </w:pPr>
    </w:p>
    <w:tbl>
      <w:tblPr>
        <w:tblW w:w="10003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19"/>
        <w:gridCol w:w="999"/>
        <w:gridCol w:w="839"/>
        <w:gridCol w:w="755"/>
        <w:gridCol w:w="904"/>
        <w:gridCol w:w="856"/>
        <w:gridCol w:w="46"/>
        <w:gridCol w:w="243"/>
        <w:gridCol w:w="25"/>
        <w:gridCol w:w="6"/>
        <w:gridCol w:w="284"/>
        <w:gridCol w:w="536"/>
        <w:gridCol w:w="465"/>
        <w:gridCol w:w="275"/>
        <w:gridCol w:w="437"/>
        <w:gridCol w:w="112"/>
        <w:gridCol w:w="868"/>
        <w:gridCol w:w="152"/>
        <w:gridCol w:w="1782"/>
      </w:tblGrid>
      <w:tr w:rsidR="00092880" w:rsidRPr="007420E0" w14:paraId="7EE5E971" w14:textId="77777777" w:rsidTr="00FD1FC3">
        <w:trPr>
          <w:trHeight w:val="21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14:paraId="2C3427C2" w14:textId="77777777" w:rsidR="00092880" w:rsidRPr="007420E0" w:rsidRDefault="00092880" w:rsidP="002D6C2C">
            <w:pPr>
              <w:snapToGrid w:val="0"/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7420E0">
              <w:rPr>
                <w:rFonts w:ascii="Arial" w:hAnsi="Arial" w:cs="Arial"/>
                <w:b/>
              </w:rPr>
              <w:br w:type="page"/>
            </w:r>
            <w:r w:rsidRPr="007420E0">
              <w:rPr>
                <w:rFonts w:ascii="Arial" w:eastAsia="Arial Unicode MS" w:hAnsi="Arial" w:cs="Arial"/>
                <w:b/>
                <w:sz w:val="22"/>
                <w:szCs w:val="22"/>
              </w:rPr>
              <w:t>I.</w:t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67E608A1" w14:textId="77777777" w:rsidR="00092880" w:rsidRPr="007420E0" w:rsidRDefault="00092880" w:rsidP="001E514E">
            <w:pPr>
              <w:snapToGrid w:val="0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b/>
                <w:sz w:val="22"/>
                <w:szCs w:val="22"/>
              </w:rPr>
              <w:t>OPĆI PODACI O PRIJAVITELJ</w:t>
            </w:r>
            <w:r w:rsidR="001E514E" w:rsidRPr="007420E0">
              <w:rPr>
                <w:rFonts w:ascii="Arial" w:eastAsia="Arial Unicode MS" w:hAnsi="Arial" w:cs="Arial"/>
                <w:b/>
                <w:sz w:val="22"/>
                <w:szCs w:val="22"/>
              </w:rPr>
              <w:t xml:space="preserve">U PROJEKTA/PROGRAMA </w:t>
            </w:r>
          </w:p>
        </w:tc>
      </w:tr>
      <w:tr w:rsidR="00092880" w:rsidRPr="007420E0" w14:paraId="1E0CEA60" w14:textId="77777777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53995E7" w14:textId="77777777" w:rsidR="00092880" w:rsidRPr="007420E0" w:rsidRDefault="00092880" w:rsidP="002D6C2C">
            <w:pPr>
              <w:snapToGrid w:val="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D389084" w14:textId="77777777" w:rsidR="00092880" w:rsidRPr="007420E0" w:rsidRDefault="008C7408" w:rsidP="002D6C2C">
            <w:pPr>
              <w:snapToGrid w:val="0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b/>
                <w:sz w:val="22"/>
                <w:szCs w:val="22"/>
              </w:rPr>
              <w:t xml:space="preserve">OSNOVNI PODACI O </w:t>
            </w:r>
            <w:r w:rsidR="00092880" w:rsidRPr="007420E0">
              <w:rPr>
                <w:rFonts w:ascii="Arial" w:eastAsia="Arial Unicode MS" w:hAnsi="Arial" w:cs="Arial"/>
                <w:b/>
                <w:sz w:val="22"/>
                <w:szCs w:val="22"/>
              </w:rPr>
              <w:t>PRIJAVITELJU PROJEKTA/PROGRAMA</w:t>
            </w:r>
            <w:r w:rsidR="004847BE" w:rsidRPr="007420E0">
              <w:rPr>
                <w:rFonts w:ascii="Arial" w:eastAsia="Arial Unicode MS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092880" w:rsidRPr="007420E0" w14:paraId="70E3D5FB" w14:textId="77777777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0883738" w14:textId="77777777" w:rsidR="00092880" w:rsidRPr="007420E0" w:rsidRDefault="00092880" w:rsidP="002D6C2C">
            <w:pPr>
              <w:snapToGrid w:val="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sz w:val="22"/>
                <w:szCs w:val="22"/>
              </w:rPr>
              <w:t>1.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4BB5116" w14:textId="77777777" w:rsidR="00092880" w:rsidRPr="007420E0" w:rsidRDefault="000B16C5" w:rsidP="002D6C2C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</w:rPr>
              <w:t xml:space="preserve">Naziv </w:t>
            </w:r>
            <w:r w:rsidR="00600CC8">
              <w:rPr>
                <w:rFonts w:ascii="Arial" w:eastAsia="Arial Unicode MS" w:hAnsi="Arial" w:cs="Arial"/>
                <w:sz w:val="22"/>
                <w:szCs w:val="22"/>
              </w:rPr>
              <w:t xml:space="preserve"> VJERSKE ZAJEDNICE</w:t>
            </w:r>
          </w:p>
        </w:tc>
        <w:tc>
          <w:tcPr>
            <w:tcW w:w="608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288A5" w14:textId="77777777" w:rsidR="00092880" w:rsidRPr="007420E0" w:rsidRDefault="00092880" w:rsidP="002D6C2C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74E0D8A3" w14:textId="77777777" w:rsidR="004847BE" w:rsidRPr="007420E0" w:rsidRDefault="004847BE" w:rsidP="005B5924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092880" w:rsidRPr="007420E0" w14:paraId="0C75A7CD" w14:textId="77777777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F94E642" w14:textId="77777777" w:rsidR="00092880" w:rsidRPr="007420E0" w:rsidRDefault="00092880" w:rsidP="002D6C2C">
            <w:pPr>
              <w:snapToGrid w:val="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sz w:val="22"/>
                <w:szCs w:val="22"/>
              </w:rPr>
              <w:t>2.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E52575B" w14:textId="77777777" w:rsidR="00092880" w:rsidRPr="007420E0" w:rsidRDefault="00092880" w:rsidP="002D6C2C">
            <w:pPr>
              <w:snapToGrid w:val="0"/>
              <w:rPr>
                <w:rFonts w:ascii="Arial" w:eastAsia="Arial Unicode MS" w:hAnsi="Arial" w:cs="Arial"/>
                <w:i/>
                <w:sz w:val="16"/>
                <w:szCs w:val="16"/>
              </w:rPr>
            </w:pPr>
            <w:r w:rsidRPr="007420E0">
              <w:rPr>
                <w:rFonts w:ascii="Arial" w:eastAsia="Arial Unicode MS" w:hAnsi="Arial" w:cs="Arial"/>
                <w:sz w:val="22"/>
                <w:szCs w:val="22"/>
              </w:rPr>
              <w:t xml:space="preserve">Adresa </w:t>
            </w:r>
            <w:r w:rsidRPr="007420E0">
              <w:rPr>
                <w:rFonts w:ascii="Arial" w:eastAsia="Arial Unicode MS" w:hAnsi="Arial" w:cs="Arial"/>
                <w:i/>
                <w:sz w:val="16"/>
                <w:szCs w:val="16"/>
              </w:rPr>
              <w:t>(ulica i broj)</w:t>
            </w:r>
          </w:p>
        </w:tc>
        <w:tc>
          <w:tcPr>
            <w:tcW w:w="608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E0EC1" w14:textId="77777777" w:rsidR="004847BE" w:rsidRPr="007420E0" w:rsidRDefault="004847BE" w:rsidP="002D6C2C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02B8F402" w14:textId="77777777" w:rsidR="004847BE" w:rsidRPr="007420E0" w:rsidRDefault="007028D4" w:rsidP="007028D4">
            <w:pPr>
              <w:tabs>
                <w:tab w:val="left" w:pos="1680"/>
              </w:tabs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</w:rPr>
              <w:tab/>
            </w:r>
          </w:p>
        </w:tc>
      </w:tr>
      <w:tr w:rsidR="00092880" w:rsidRPr="007420E0" w14:paraId="2F44C74A" w14:textId="77777777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8B32A5C" w14:textId="77777777" w:rsidR="00092880" w:rsidRPr="007420E0" w:rsidRDefault="00092880" w:rsidP="002D6C2C">
            <w:pPr>
              <w:snapToGrid w:val="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sz w:val="22"/>
                <w:szCs w:val="22"/>
              </w:rPr>
              <w:t>3.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C6CCF73" w14:textId="77777777" w:rsidR="00092880" w:rsidRPr="007420E0" w:rsidRDefault="00092880" w:rsidP="002D6C2C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sz w:val="22"/>
                <w:szCs w:val="22"/>
              </w:rPr>
              <w:t>Poštanski broj i sjedište</w:t>
            </w:r>
          </w:p>
        </w:tc>
        <w:tc>
          <w:tcPr>
            <w:tcW w:w="1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F36AB" w14:textId="77777777" w:rsidR="00092880" w:rsidRPr="007420E0" w:rsidRDefault="00092880" w:rsidP="002D6C2C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10C1360C" w14:textId="77777777" w:rsidR="004847BE" w:rsidRPr="007420E0" w:rsidRDefault="004847BE" w:rsidP="005B5924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F432627" w14:textId="77777777" w:rsidR="00092880" w:rsidRPr="007420E0" w:rsidRDefault="00092880" w:rsidP="002D6C2C">
            <w:pPr>
              <w:snapToGrid w:val="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sz w:val="22"/>
                <w:szCs w:val="22"/>
              </w:rPr>
              <w:t>4.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E1B7E0F" w14:textId="77777777" w:rsidR="00092880" w:rsidRPr="007420E0" w:rsidRDefault="007028D4" w:rsidP="002D6C2C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</w:rPr>
              <w:t>Ž</w:t>
            </w:r>
            <w:r w:rsidR="00092880" w:rsidRPr="007420E0">
              <w:rPr>
                <w:rFonts w:ascii="Arial" w:eastAsia="Arial Unicode MS" w:hAnsi="Arial" w:cs="Arial"/>
                <w:sz w:val="22"/>
                <w:szCs w:val="22"/>
              </w:rPr>
              <w:t>upanija</w:t>
            </w:r>
          </w:p>
        </w:tc>
        <w:tc>
          <w:tcPr>
            <w:tcW w:w="36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FE1C2" w14:textId="77777777" w:rsidR="00092880" w:rsidRPr="007420E0" w:rsidRDefault="00092880" w:rsidP="002D6C2C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092880" w:rsidRPr="007420E0" w14:paraId="20C4B45F" w14:textId="77777777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C9E2670" w14:textId="77777777" w:rsidR="00092880" w:rsidRPr="007420E0" w:rsidRDefault="00092880" w:rsidP="002D6C2C">
            <w:pPr>
              <w:snapToGrid w:val="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sz w:val="22"/>
                <w:szCs w:val="22"/>
              </w:rPr>
              <w:t>5.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A359E9B" w14:textId="77777777" w:rsidR="00092880" w:rsidRPr="007420E0" w:rsidRDefault="00092880" w:rsidP="002D6C2C">
            <w:pPr>
              <w:snapToGrid w:val="0"/>
              <w:rPr>
                <w:rFonts w:ascii="Arial" w:eastAsia="Arial Unicode MS" w:hAnsi="Arial" w:cs="Arial"/>
                <w:i/>
                <w:sz w:val="16"/>
                <w:szCs w:val="16"/>
              </w:rPr>
            </w:pPr>
            <w:r w:rsidRPr="007420E0">
              <w:rPr>
                <w:rFonts w:ascii="Arial" w:eastAsia="Arial Unicode MS" w:hAnsi="Arial" w:cs="Arial"/>
                <w:sz w:val="22"/>
                <w:szCs w:val="22"/>
              </w:rPr>
              <w:t xml:space="preserve">Ime i prezime  osobe ovlaštene za zastupanje, adresa e-pošte i dužnost koju obavlja </w:t>
            </w:r>
          </w:p>
        </w:tc>
        <w:tc>
          <w:tcPr>
            <w:tcW w:w="608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28D54" w14:textId="77777777" w:rsidR="00092880" w:rsidRPr="007420E0" w:rsidRDefault="00092880" w:rsidP="002D6C2C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A96073" w:rsidRPr="007420E0" w14:paraId="5B9902EF" w14:textId="77777777" w:rsidTr="00D747E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54866B8" w14:textId="77777777" w:rsidR="00A96073" w:rsidRPr="007420E0" w:rsidRDefault="00A96073" w:rsidP="002D6C2C">
            <w:pPr>
              <w:snapToGrid w:val="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sz w:val="22"/>
                <w:szCs w:val="22"/>
              </w:rPr>
              <w:t>6.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5998240" w14:textId="58236C9A" w:rsidR="00A96073" w:rsidRPr="007420E0" w:rsidRDefault="00A96073" w:rsidP="002D6C2C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</w:rPr>
              <w:t xml:space="preserve">Kontakt broj </w:t>
            </w:r>
          </w:p>
        </w:tc>
        <w:tc>
          <w:tcPr>
            <w:tcW w:w="608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4B34D" w14:textId="77777777" w:rsidR="00A96073" w:rsidRPr="007420E0" w:rsidRDefault="00A96073" w:rsidP="002D6C2C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14D57292" w14:textId="77777777" w:rsidR="00A96073" w:rsidRPr="007420E0" w:rsidRDefault="00A96073" w:rsidP="002D6C2C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092880" w:rsidRPr="007420E0" w14:paraId="23959568" w14:textId="77777777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631F0B0" w14:textId="076EE98E" w:rsidR="00092880" w:rsidRPr="007420E0" w:rsidRDefault="00A96073" w:rsidP="002D6C2C">
            <w:pPr>
              <w:snapToGrid w:val="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</w:rPr>
              <w:t>7</w:t>
            </w:r>
            <w:r w:rsidR="00092880" w:rsidRPr="007420E0">
              <w:rPr>
                <w:rFonts w:ascii="Arial" w:eastAsia="Arial Unicode MS" w:hAnsi="Arial" w:cs="Arial"/>
                <w:sz w:val="22"/>
                <w:szCs w:val="22"/>
              </w:rPr>
              <w:t xml:space="preserve">.  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4EB6C53" w14:textId="77777777" w:rsidR="00092880" w:rsidRPr="007420E0" w:rsidRDefault="00092880" w:rsidP="002D6C2C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sz w:val="22"/>
                <w:szCs w:val="22"/>
              </w:rPr>
              <w:t>Adresa e-pošte</w:t>
            </w:r>
          </w:p>
        </w:tc>
        <w:tc>
          <w:tcPr>
            <w:tcW w:w="608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78491" w14:textId="77777777" w:rsidR="00092880" w:rsidRPr="007420E0" w:rsidRDefault="00092880" w:rsidP="002D6C2C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092880" w:rsidRPr="007420E0" w14:paraId="7DE691ED" w14:textId="77777777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C916B62" w14:textId="1408B7C1" w:rsidR="00092880" w:rsidRPr="007420E0" w:rsidRDefault="00A96073" w:rsidP="002D6C2C">
            <w:pPr>
              <w:snapToGrid w:val="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</w:rPr>
              <w:t>8</w:t>
            </w:r>
            <w:r w:rsidR="00092880" w:rsidRPr="007420E0">
              <w:rPr>
                <w:rFonts w:ascii="Arial" w:eastAsia="Arial Unicode MS" w:hAnsi="Arial" w:cs="Arial"/>
                <w:sz w:val="22"/>
                <w:szCs w:val="22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1D155B6" w14:textId="1E5EEA6F" w:rsidR="00092880" w:rsidRPr="007420E0" w:rsidRDefault="00A96073" w:rsidP="002D6C2C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</w:rPr>
              <w:t>Službena mrežna stranica</w:t>
            </w:r>
          </w:p>
        </w:tc>
        <w:tc>
          <w:tcPr>
            <w:tcW w:w="608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D1E90E" w14:textId="77777777" w:rsidR="00092880" w:rsidRPr="007420E0" w:rsidRDefault="00092880" w:rsidP="002D6C2C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092880" w:rsidRPr="007420E0" w14:paraId="3D4051BF" w14:textId="77777777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510B4D8" w14:textId="408004A4" w:rsidR="00092880" w:rsidRPr="007420E0" w:rsidRDefault="007B2FE2" w:rsidP="002D6C2C">
            <w:pPr>
              <w:snapToGrid w:val="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</w:rPr>
              <w:t>13</w:t>
            </w:r>
            <w:r w:rsidR="00092880" w:rsidRPr="007420E0">
              <w:rPr>
                <w:rFonts w:ascii="Arial" w:eastAsia="Arial Unicode MS" w:hAnsi="Arial" w:cs="Arial"/>
                <w:sz w:val="22"/>
                <w:szCs w:val="22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CF69F28" w14:textId="77777777" w:rsidR="00092880" w:rsidRPr="007420E0" w:rsidRDefault="00092880" w:rsidP="002D6C2C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sz w:val="22"/>
                <w:szCs w:val="22"/>
              </w:rPr>
              <w:t>Broj žiro-računa i naziv banke (IBAN)</w:t>
            </w:r>
          </w:p>
        </w:tc>
        <w:tc>
          <w:tcPr>
            <w:tcW w:w="6087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48F76" w14:textId="77777777" w:rsidR="004847BE" w:rsidRPr="007420E0" w:rsidRDefault="004847BE" w:rsidP="005B5924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092880" w:rsidRPr="007420E0" w14:paraId="5D0801D4" w14:textId="77777777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78CE8D9" w14:textId="048DB2EF" w:rsidR="00092880" w:rsidRPr="007420E0" w:rsidRDefault="007B2FE2" w:rsidP="002D6C2C">
            <w:pPr>
              <w:snapToGrid w:val="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</w:rPr>
              <w:t>14</w:t>
            </w:r>
            <w:r w:rsidR="00092880" w:rsidRPr="007420E0">
              <w:rPr>
                <w:rFonts w:ascii="Arial" w:eastAsia="Arial Unicode MS" w:hAnsi="Arial" w:cs="Arial"/>
                <w:sz w:val="22"/>
                <w:szCs w:val="22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3CDAC38" w14:textId="77777777" w:rsidR="00092880" w:rsidRPr="007420E0" w:rsidRDefault="00092880" w:rsidP="002D6C2C">
            <w:pPr>
              <w:snapToGrid w:val="0"/>
              <w:rPr>
                <w:rFonts w:ascii="Arial" w:eastAsia="Arial Unicode MS" w:hAnsi="Arial" w:cs="Arial"/>
                <w:i/>
                <w:sz w:val="16"/>
                <w:szCs w:val="16"/>
              </w:rPr>
            </w:pPr>
            <w:r w:rsidRPr="007420E0">
              <w:rPr>
                <w:rFonts w:ascii="Arial" w:eastAsia="Arial Unicode MS" w:hAnsi="Arial" w:cs="Arial"/>
                <w:sz w:val="22"/>
                <w:szCs w:val="22"/>
              </w:rPr>
              <w:t xml:space="preserve">OIB </w:t>
            </w:r>
            <w:r w:rsidRPr="007420E0">
              <w:rPr>
                <w:rFonts w:ascii="Arial" w:eastAsia="Arial Unicode MS" w:hAnsi="Arial" w:cs="Arial"/>
                <w:i/>
                <w:sz w:val="16"/>
                <w:szCs w:val="16"/>
              </w:rPr>
              <w:t>(osobni identifikacijski broj)</w:t>
            </w:r>
          </w:p>
        </w:tc>
        <w:tc>
          <w:tcPr>
            <w:tcW w:w="608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49C97" w14:textId="77777777" w:rsidR="00092880" w:rsidRPr="007420E0" w:rsidRDefault="00092880" w:rsidP="002D6C2C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092880" w:rsidRPr="007420E0" w14:paraId="47AB0395" w14:textId="77777777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73B0BF8" w14:textId="61F562F8" w:rsidR="00092880" w:rsidRPr="007420E0" w:rsidRDefault="007B2FE2" w:rsidP="002D6C2C">
            <w:pPr>
              <w:snapToGrid w:val="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</w:rPr>
              <w:t>15</w:t>
            </w:r>
            <w:r w:rsidR="00092880" w:rsidRPr="007420E0">
              <w:rPr>
                <w:rFonts w:ascii="Arial" w:eastAsia="Arial Unicode MS" w:hAnsi="Arial" w:cs="Arial"/>
                <w:sz w:val="22"/>
                <w:szCs w:val="22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F46D66D" w14:textId="77777777" w:rsidR="00092880" w:rsidRPr="007420E0" w:rsidRDefault="00E61876" w:rsidP="00E61876">
            <w:pPr>
              <w:snapToGrid w:val="0"/>
              <w:rPr>
                <w:rFonts w:ascii="Arial" w:eastAsia="Arial Unicode MS" w:hAnsi="Arial" w:cs="Arial"/>
                <w:i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sz w:val="22"/>
                <w:szCs w:val="22"/>
              </w:rPr>
              <w:t xml:space="preserve">Broj vjernika u župi ili broj vjernika na području koje gravitira vjerskom objektu </w:t>
            </w:r>
            <w:r w:rsidR="00092880" w:rsidRPr="007420E0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="00092880" w:rsidRPr="007420E0">
              <w:rPr>
                <w:rFonts w:ascii="Arial" w:eastAsia="Arial Unicode MS" w:hAnsi="Arial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1"/>
          </w:tcPr>
          <w:p w14:paraId="6B9CE950" w14:textId="77777777" w:rsidR="00092880" w:rsidRPr="007420E0" w:rsidRDefault="00092880" w:rsidP="002D6C2C">
            <w:pPr>
              <w:snapToGrid w:val="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51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F9A78" w14:textId="77777777" w:rsidR="00092880" w:rsidRPr="007420E0" w:rsidRDefault="00092880" w:rsidP="002D6C2C">
            <w:pPr>
              <w:snapToGrid w:val="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54C5E9E6" w14:textId="77777777" w:rsidR="004847BE" w:rsidRPr="007420E0" w:rsidRDefault="004847BE" w:rsidP="005B5924">
            <w:pPr>
              <w:snapToGrid w:val="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706D98" w:rsidRPr="007420E0" w14:paraId="774C30E5" w14:textId="77777777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6B53B9B" w14:textId="7D7ADC87" w:rsidR="00A60CD4" w:rsidRPr="007420E0" w:rsidRDefault="007B2FE2" w:rsidP="002D6C2C">
            <w:pPr>
              <w:snapToGrid w:val="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</w:rPr>
              <w:t>16</w:t>
            </w:r>
            <w:r w:rsidR="00A60CD4" w:rsidRPr="007420E0">
              <w:rPr>
                <w:rFonts w:ascii="Arial" w:eastAsia="Arial Unicode MS" w:hAnsi="Arial" w:cs="Arial"/>
                <w:sz w:val="22"/>
                <w:szCs w:val="22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1BC5FEE" w14:textId="77777777" w:rsidR="00A60CD4" w:rsidRPr="007420E0" w:rsidRDefault="00A60CD4" w:rsidP="002D6C2C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sz w:val="22"/>
                <w:szCs w:val="22"/>
              </w:rPr>
              <w:t xml:space="preserve">Broj zaposlenih na dan prijave projekta/programa </w:t>
            </w:r>
            <w:r w:rsidRPr="007420E0">
              <w:rPr>
                <w:rFonts w:ascii="Arial" w:eastAsia="Arial Unicode MS" w:hAnsi="Arial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62B91742" w14:textId="77777777" w:rsidR="00A60CD4" w:rsidRPr="007420E0" w:rsidRDefault="00A60CD4" w:rsidP="00DE4F46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sz w:val="22"/>
                <w:szCs w:val="22"/>
              </w:rPr>
              <w:t>na određeno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BE2B18" w14:textId="77777777" w:rsidR="00A60CD4" w:rsidRPr="007420E0" w:rsidRDefault="00A60CD4" w:rsidP="002D6C2C">
            <w:pPr>
              <w:snapToGrid w:val="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27883C0B" w14:textId="77777777" w:rsidR="00A60CD4" w:rsidRPr="007420E0" w:rsidRDefault="00A60CD4" w:rsidP="00DE4F46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sz w:val="22"/>
                <w:szCs w:val="22"/>
              </w:rPr>
              <w:t>na neodređeno</w:t>
            </w:r>
          </w:p>
        </w:tc>
        <w:tc>
          <w:tcPr>
            <w:tcW w:w="19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44372" w14:textId="77777777" w:rsidR="00A60CD4" w:rsidRPr="007420E0" w:rsidRDefault="00A60CD4" w:rsidP="002D6C2C">
            <w:pPr>
              <w:snapToGrid w:val="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CE3EB2" w:rsidRPr="007420E0" w14:paraId="2110ECC2" w14:textId="77777777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5ED5D38" w14:textId="0EFF4B4D" w:rsidR="00CE3EB2" w:rsidRPr="007420E0" w:rsidRDefault="007B2FE2" w:rsidP="00CE3EB2">
            <w:pPr>
              <w:snapToGrid w:val="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</w:rPr>
              <w:t>17</w:t>
            </w:r>
            <w:r w:rsidR="00B1713C" w:rsidRPr="007420E0">
              <w:rPr>
                <w:rFonts w:ascii="Arial" w:eastAsia="Arial Unicode MS" w:hAnsi="Arial" w:cs="Arial"/>
                <w:sz w:val="22"/>
                <w:szCs w:val="22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E1E08C1" w14:textId="77777777" w:rsidR="00CE3EB2" w:rsidRPr="007420E0" w:rsidRDefault="00CE3EB2" w:rsidP="00CE3EB2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sz w:val="22"/>
                <w:szCs w:val="22"/>
              </w:rPr>
              <w:t xml:space="preserve">Izrađujete li godišnji izvještaj o radu? </w:t>
            </w:r>
            <w:r w:rsidRPr="007420E0">
              <w:rPr>
                <w:rFonts w:ascii="Arial" w:eastAsia="Arial Unicode MS" w:hAnsi="Arial" w:cs="Arial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1142C509" w14:textId="77777777" w:rsidR="00CE3EB2" w:rsidRPr="007420E0" w:rsidRDefault="00CE3EB2" w:rsidP="00CE3EB2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sz w:val="22"/>
                <w:szCs w:val="22"/>
              </w:rPr>
              <w:t>Da.</w:t>
            </w:r>
          </w:p>
        </w:tc>
        <w:tc>
          <w:tcPr>
            <w:tcW w:w="182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8D938E" w14:textId="77777777" w:rsidR="00CE3EB2" w:rsidRPr="007420E0" w:rsidRDefault="00CE3EB2" w:rsidP="00CE3EB2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57628BA5" w14:textId="77777777" w:rsidR="00CE3EB2" w:rsidRPr="007420E0" w:rsidRDefault="00CE3EB2" w:rsidP="00CE3EB2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sz w:val="22"/>
                <w:szCs w:val="22"/>
              </w:rPr>
              <w:t>Ne.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429B5" w14:textId="77777777" w:rsidR="00CE3EB2" w:rsidRPr="007420E0" w:rsidRDefault="00CE3EB2" w:rsidP="00CE3EB2">
            <w:pPr>
              <w:snapToGrid w:val="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384E30" w:rsidRPr="007420E0" w14:paraId="33019558" w14:textId="77777777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3CE4A9CF" w14:textId="77777777" w:rsidR="00384E30" w:rsidRPr="007420E0" w:rsidRDefault="00384E30" w:rsidP="00B1713C">
            <w:pPr>
              <w:snapToGrid w:val="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b/>
                <w:sz w:val="22"/>
                <w:szCs w:val="22"/>
              </w:rPr>
              <w:t>II.</w:t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B533AC0" w14:textId="77777777" w:rsidR="00384E30" w:rsidRPr="007420E0" w:rsidRDefault="00384E30" w:rsidP="00B1713C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b/>
                <w:sz w:val="22"/>
                <w:szCs w:val="22"/>
              </w:rPr>
              <w:t>PODACI O PROJEKTU/PROGRAMU</w:t>
            </w:r>
            <w:r w:rsidR="00600CC8">
              <w:rPr>
                <w:rFonts w:ascii="Arial" w:eastAsia="Arial Unicode MS" w:hAnsi="Arial" w:cs="Arial"/>
                <w:b/>
                <w:sz w:val="22"/>
                <w:szCs w:val="22"/>
              </w:rPr>
              <w:t xml:space="preserve"> </w:t>
            </w:r>
            <w:r w:rsidR="005C3768">
              <w:rPr>
                <w:rFonts w:ascii="Arial" w:eastAsia="Arial Unicode MS" w:hAnsi="Arial" w:cs="Arial"/>
                <w:b/>
                <w:sz w:val="22"/>
                <w:szCs w:val="22"/>
              </w:rPr>
              <w:t xml:space="preserve"> I PODACI O OBJEKTU NA KOJEM ĆE SE VRŠITI RADOVI</w:t>
            </w:r>
          </w:p>
        </w:tc>
      </w:tr>
      <w:tr w:rsidR="00384E30" w:rsidRPr="007420E0" w14:paraId="56ACE1DD" w14:textId="77777777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ECB1048" w14:textId="77777777" w:rsidR="00384E30" w:rsidRPr="007420E0" w:rsidRDefault="00384E30" w:rsidP="00B1713C">
            <w:pPr>
              <w:snapToGrid w:val="0"/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sz w:val="22"/>
                <w:szCs w:val="22"/>
              </w:rPr>
              <w:t>1.</w:t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F3C86A7" w14:textId="77777777" w:rsidR="00384E30" w:rsidRPr="007420E0" w:rsidRDefault="00384E30" w:rsidP="00A7306B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sz w:val="22"/>
                <w:szCs w:val="22"/>
              </w:rPr>
              <w:t>Naziv projekta/programa:</w:t>
            </w:r>
          </w:p>
          <w:p w14:paraId="40068F1B" w14:textId="77777777" w:rsidR="00384E30" w:rsidRPr="007420E0" w:rsidRDefault="00384E30" w:rsidP="00B1713C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A7306B" w:rsidRPr="007420E0" w14:paraId="5D2C15C3" w14:textId="77777777" w:rsidTr="0083071B">
        <w:trPr>
          <w:trHeight w:val="89"/>
        </w:trPr>
        <w:tc>
          <w:tcPr>
            <w:tcW w:w="100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22063" w14:textId="77777777" w:rsidR="004847BE" w:rsidRDefault="004847BE" w:rsidP="005B5924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23FE51E5" w14:textId="77777777" w:rsidR="00A96073" w:rsidRDefault="00A96073" w:rsidP="005B5924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4161BA12" w14:textId="3AE5FBEC" w:rsidR="00A96073" w:rsidRPr="007420E0" w:rsidRDefault="00A96073" w:rsidP="005B5924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384E30" w:rsidRPr="007420E0" w14:paraId="230E1659" w14:textId="77777777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F4BAFC7" w14:textId="77777777" w:rsidR="00384E30" w:rsidRPr="007420E0" w:rsidRDefault="00384E30" w:rsidP="00B1713C">
            <w:pPr>
              <w:snapToGrid w:val="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sz w:val="22"/>
                <w:szCs w:val="22"/>
              </w:rPr>
              <w:t>2.</w:t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5A3729C" w14:textId="77777777" w:rsidR="00384E30" w:rsidRDefault="002F7A59" w:rsidP="00B1713C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</w:rPr>
              <w:t>Naziv i vrsta sakralnog objekta na kojem će se vršiti radovi</w:t>
            </w:r>
          </w:p>
          <w:p w14:paraId="3A709454" w14:textId="77777777" w:rsidR="002F7A59" w:rsidRDefault="002F7A59" w:rsidP="00B1713C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0BF72333" w14:textId="77777777" w:rsidR="002F7A59" w:rsidRPr="007420E0" w:rsidRDefault="002F7A59" w:rsidP="00B1713C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384E30" w:rsidRPr="007420E0" w14:paraId="7D5C1BD5" w14:textId="77777777" w:rsidTr="00384E30">
        <w:trPr>
          <w:trHeight w:val="89"/>
        </w:trPr>
        <w:tc>
          <w:tcPr>
            <w:tcW w:w="100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C1E5C" w14:textId="77777777" w:rsidR="004847BE" w:rsidRDefault="004847BE" w:rsidP="00B1713C">
            <w:pPr>
              <w:snapToGrid w:val="0"/>
              <w:rPr>
                <w:rFonts w:ascii="Arial" w:eastAsia="Arial Unicode MS" w:hAnsi="Arial" w:cs="Arial"/>
                <w:i/>
                <w:color w:val="FF0000"/>
                <w:sz w:val="22"/>
                <w:szCs w:val="22"/>
              </w:rPr>
            </w:pPr>
          </w:p>
          <w:p w14:paraId="2AA59AF2" w14:textId="77777777" w:rsidR="005C3768" w:rsidRDefault="005C3768" w:rsidP="00B1713C">
            <w:pPr>
              <w:snapToGrid w:val="0"/>
              <w:rPr>
                <w:rFonts w:ascii="Arial" w:eastAsia="Arial Unicode MS" w:hAnsi="Arial" w:cs="Arial"/>
                <w:i/>
                <w:color w:val="FF0000"/>
                <w:sz w:val="22"/>
                <w:szCs w:val="22"/>
              </w:rPr>
            </w:pPr>
          </w:p>
          <w:p w14:paraId="2E360291" w14:textId="77777777" w:rsidR="005C3768" w:rsidRDefault="005C3768" w:rsidP="00B1713C">
            <w:pPr>
              <w:snapToGrid w:val="0"/>
              <w:rPr>
                <w:rFonts w:ascii="Arial" w:eastAsia="Arial Unicode MS" w:hAnsi="Arial" w:cs="Arial"/>
                <w:i/>
                <w:color w:val="FF0000"/>
                <w:sz w:val="22"/>
                <w:szCs w:val="22"/>
              </w:rPr>
            </w:pPr>
          </w:p>
          <w:p w14:paraId="690D478B" w14:textId="77777777" w:rsidR="005C3768" w:rsidRDefault="005C3768" w:rsidP="00B1713C">
            <w:pPr>
              <w:snapToGrid w:val="0"/>
              <w:rPr>
                <w:rFonts w:ascii="Arial" w:eastAsia="Arial Unicode MS" w:hAnsi="Arial" w:cs="Arial"/>
                <w:i/>
                <w:color w:val="FF0000"/>
                <w:sz w:val="22"/>
                <w:szCs w:val="22"/>
              </w:rPr>
            </w:pPr>
          </w:p>
          <w:p w14:paraId="3D7E9BA7" w14:textId="77777777" w:rsidR="00E61876" w:rsidRPr="000B16C5" w:rsidRDefault="00E61876" w:rsidP="00B1713C">
            <w:pPr>
              <w:snapToGrid w:val="0"/>
              <w:rPr>
                <w:rFonts w:ascii="Arial" w:eastAsia="Arial Unicode MS" w:hAnsi="Arial" w:cs="Arial"/>
                <w:i/>
                <w:color w:val="FF0000"/>
                <w:sz w:val="22"/>
                <w:szCs w:val="22"/>
              </w:rPr>
            </w:pPr>
          </w:p>
          <w:tbl>
            <w:tblPr>
              <w:tblW w:w="10003" w:type="dxa"/>
              <w:tblInd w:w="5" w:type="dxa"/>
              <w:tblLayout w:type="fixed"/>
              <w:tblCellMar>
                <w:top w:w="28" w:type="dxa"/>
                <w:left w:w="0" w:type="dxa"/>
                <w:bottom w:w="28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"/>
              <w:gridCol w:w="9583"/>
            </w:tblGrid>
            <w:tr w:rsidR="00E61876" w:rsidRPr="007420E0" w14:paraId="78E8470E" w14:textId="77777777" w:rsidTr="000D2E18">
              <w:trPr>
                <w:trHeight w:val="8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CC"/>
                </w:tcPr>
                <w:p w14:paraId="3D262EAF" w14:textId="77777777" w:rsidR="00E61876" w:rsidRPr="007420E0" w:rsidRDefault="005C3768" w:rsidP="00E61876">
                  <w:pPr>
                    <w:snapToGrid w:val="0"/>
                    <w:jc w:val="center"/>
                    <w:rPr>
                      <w:rFonts w:ascii="Arial" w:eastAsia="Arial Unicode MS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 Unicode MS" w:hAnsi="Arial" w:cs="Arial"/>
                      <w:sz w:val="22"/>
                      <w:szCs w:val="22"/>
                    </w:rPr>
                    <w:t>3</w:t>
                  </w:r>
                  <w:r w:rsidR="00E61876" w:rsidRPr="007420E0">
                    <w:rPr>
                      <w:rFonts w:ascii="Arial" w:eastAsia="Arial Unicode MS" w:hAnsi="Arial" w:cs="Arial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958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CC"/>
                </w:tcPr>
                <w:p w14:paraId="48DA4726" w14:textId="12035375" w:rsidR="00E61876" w:rsidRPr="007420E0" w:rsidRDefault="005C3768" w:rsidP="00A96073">
                  <w:pPr>
                    <w:snapToGrid w:val="0"/>
                    <w:rPr>
                      <w:rFonts w:ascii="Arial" w:eastAsia="Arial Unicode MS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 Unicode MS" w:hAnsi="Arial" w:cs="Arial"/>
                      <w:sz w:val="22"/>
                      <w:szCs w:val="22"/>
                    </w:rPr>
                    <w:t xml:space="preserve">Stanje sakralnog objekta na kojem će se vršiti radovi </w:t>
                  </w:r>
                </w:p>
              </w:tc>
            </w:tr>
          </w:tbl>
          <w:p w14:paraId="01FAE484" w14:textId="77777777" w:rsidR="00331AFC" w:rsidRDefault="00331AFC" w:rsidP="00B1713C">
            <w:pPr>
              <w:snapToGrid w:val="0"/>
              <w:rPr>
                <w:rFonts w:ascii="Arial" w:eastAsia="Arial Unicode MS" w:hAnsi="Arial" w:cs="Arial"/>
                <w:color w:val="FF0000"/>
                <w:sz w:val="22"/>
                <w:szCs w:val="22"/>
              </w:rPr>
            </w:pPr>
          </w:p>
          <w:p w14:paraId="111D5C52" w14:textId="3A472E42" w:rsidR="005C3768" w:rsidRDefault="005C3768" w:rsidP="00B1713C">
            <w:pPr>
              <w:snapToGrid w:val="0"/>
              <w:rPr>
                <w:rFonts w:ascii="Arial" w:eastAsia="Arial Unicode MS" w:hAnsi="Arial" w:cs="Arial"/>
                <w:color w:val="FF0000"/>
                <w:sz w:val="22"/>
                <w:szCs w:val="22"/>
              </w:rPr>
            </w:pPr>
          </w:p>
          <w:p w14:paraId="57C67BFB" w14:textId="77777777" w:rsidR="00A96073" w:rsidRDefault="00A96073" w:rsidP="00B1713C">
            <w:pPr>
              <w:snapToGrid w:val="0"/>
              <w:rPr>
                <w:rFonts w:ascii="Arial" w:eastAsia="Arial Unicode MS" w:hAnsi="Arial" w:cs="Arial"/>
                <w:color w:val="FF0000"/>
                <w:sz w:val="22"/>
                <w:szCs w:val="22"/>
              </w:rPr>
            </w:pPr>
          </w:p>
          <w:p w14:paraId="2E6B6A64" w14:textId="77777777" w:rsidR="0012192B" w:rsidRDefault="0012192B" w:rsidP="00B1713C">
            <w:pPr>
              <w:snapToGrid w:val="0"/>
              <w:rPr>
                <w:rFonts w:ascii="Arial" w:eastAsia="Arial Unicode MS" w:hAnsi="Arial" w:cs="Arial"/>
                <w:color w:val="FF0000"/>
                <w:sz w:val="22"/>
                <w:szCs w:val="22"/>
              </w:rPr>
            </w:pPr>
          </w:p>
          <w:p w14:paraId="69DD5C70" w14:textId="77777777" w:rsidR="0012192B" w:rsidRDefault="0012192B" w:rsidP="00B1713C">
            <w:pPr>
              <w:snapToGrid w:val="0"/>
              <w:rPr>
                <w:rFonts w:ascii="Arial" w:eastAsia="Arial Unicode MS" w:hAnsi="Arial" w:cs="Arial"/>
                <w:color w:val="FF0000"/>
                <w:sz w:val="22"/>
                <w:szCs w:val="22"/>
              </w:rPr>
            </w:pPr>
          </w:p>
          <w:p w14:paraId="6C3013EB" w14:textId="77777777" w:rsidR="005C3768" w:rsidRDefault="005C3768" w:rsidP="00B1713C">
            <w:pPr>
              <w:snapToGrid w:val="0"/>
              <w:rPr>
                <w:rFonts w:ascii="Arial" w:eastAsia="Arial Unicode MS" w:hAnsi="Arial" w:cs="Arial"/>
                <w:color w:val="FF0000"/>
                <w:sz w:val="22"/>
                <w:szCs w:val="22"/>
              </w:rPr>
            </w:pPr>
          </w:p>
          <w:tbl>
            <w:tblPr>
              <w:tblW w:w="10003" w:type="dxa"/>
              <w:tblInd w:w="5" w:type="dxa"/>
              <w:tblLayout w:type="fixed"/>
              <w:tblCellMar>
                <w:top w:w="28" w:type="dxa"/>
                <w:left w:w="0" w:type="dxa"/>
                <w:bottom w:w="28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"/>
              <w:gridCol w:w="3498"/>
              <w:gridCol w:w="1460"/>
              <w:gridCol w:w="1825"/>
              <w:gridCol w:w="1020"/>
              <w:gridCol w:w="1780"/>
            </w:tblGrid>
            <w:tr w:rsidR="005C3768" w:rsidRPr="007420E0" w14:paraId="1E122FC2" w14:textId="77777777" w:rsidTr="000D2E18">
              <w:trPr>
                <w:trHeight w:val="8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CC"/>
                </w:tcPr>
                <w:p w14:paraId="0B791968" w14:textId="77777777" w:rsidR="005C3768" w:rsidRPr="007420E0" w:rsidRDefault="005C3768" w:rsidP="005C3768">
                  <w:pPr>
                    <w:snapToGrid w:val="0"/>
                    <w:jc w:val="center"/>
                    <w:rPr>
                      <w:rFonts w:ascii="Arial" w:eastAsia="Arial Unicode MS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 Unicode MS" w:hAnsi="Arial" w:cs="Arial"/>
                      <w:sz w:val="22"/>
                      <w:szCs w:val="22"/>
                    </w:rPr>
                    <w:t>4</w:t>
                  </w:r>
                  <w:r w:rsidRPr="007420E0">
                    <w:rPr>
                      <w:rFonts w:ascii="Arial" w:eastAsia="Arial Unicode MS" w:hAnsi="Arial" w:cs="Arial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3498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FFFFCC"/>
                </w:tcPr>
                <w:p w14:paraId="3FD06826" w14:textId="77777777" w:rsidR="005C3768" w:rsidRPr="007420E0" w:rsidRDefault="005C3768" w:rsidP="005C3768">
                  <w:pPr>
                    <w:snapToGrid w:val="0"/>
                    <w:rPr>
                      <w:rFonts w:ascii="Arial" w:eastAsia="Arial Unicode MS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 Unicode MS" w:hAnsi="Arial" w:cs="Arial"/>
                      <w:sz w:val="22"/>
                      <w:szCs w:val="22"/>
                    </w:rPr>
                    <w:t>Da li objekt ima status</w:t>
                  </w:r>
                  <w:r w:rsidR="0012192B">
                    <w:rPr>
                      <w:rFonts w:ascii="Arial" w:eastAsia="Arial Unicode MS" w:hAnsi="Arial" w:cs="Arial"/>
                      <w:sz w:val="22"/>
                      <w:szCs w:val="22"/>
                    </w:rPr>
                    <w:t xml:space="preserve"> zaštićene spomeničke baštine (U</w:t>
                  </w:r>
                  <w:r>
                    <w:rPr>
                      <w:rFonts w:ascii="Arial" w:eastAsia="Arial Unicode MS" w:hAnsi="Arial" w:cs="Arial"/>
                      <w:sz w:val="22"/>
                      <w:szCs w:val="22"/>
                    </w:rPr>
                    <w:t>pisan je u registar kulturnih dobara)</w:t>
                  </w:r>
                </w:p>
              </w:tc>
              <w:tc>
                <w:tcPr>
                  <w:tcW w:w="14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14:paraId="39384A94" w14:textId="77777777" w:rsidR="005C3768" w:rsidRPr="007420E0" w:rsidRDefault="005C3768" w:rsidP="005C3768">
                  <w:pPr>
                    <w:snapToGrid w:val="0"/>
                    <w:rPr>
                      <w:rFonts w:ascii="Arial" w:eastAsia="Arial Unicode MS" w:hAnsi="Arial" w:cs="Arial"/>
                      <w:sz w:val="22"/>
                      <w:szCs w:val="22"/>
                    </w:rPr>
                  </w:pPr>
                  <w:r w:rsidRPr="007420E0">
                    <w:rPr>
                      <w:rFonts w:ascii="Arial" w:eastAsia="Arial Unicode MS" w:hAnsi="Arial" w:cs="Arial"/>
                      <w:sz w:val="22"/>
                      <w:szCs w:val="22"/>
                    </w:rPr>
                    <w:t>Da.</w:t>
                  </w:r>
                </w:p>
              </w:tc>
              <w:tc>
                <w:tcPr>
                  <w:tcW w:w="1825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F91E243" w14:textId="77777777" w:rsidR="005C3768" w:rsidRPr="007420E0" w:rsidRDefault="005C3768" w:rsidP="005C3768">
                  <w:pPr>
                    <w:snapToGrid w:val="0"/>
                    <w:rPr>
                      <w:rFonts w:ascii="Arial" w:eastAsia="Arial Unicode MS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14:paraId="5AA1FDA7" w14:textId="77777777" w:rsidR="005C3768" w:rsidRPr="007420E0" w:rsidRDefault="005C3768" w:rsidP="005C3768">
                  <w:pPr>
                    <w:snapToGrid w:val="0"/>
                    <w:rPr>
                      <w:rFonts w:ascii="Arial" w:eastAsia="Arial Unicode MS" w:hAnsi="Arial" w:cs="Arial"/>
                      <w:sz w:val="22"/>
                      <w:szCs w:val="22"/>
                    </w:rPr>
                  </w:pPr>
                  <w:r w:rsidRPr="007420E0">
                    <w:rPr>
                      <w:rFonts w:ascii="Arial" w:eastAsia="Arial Unicode MS" w:hAnsi="Arial" w:cs="Arial"/>
                      <w:sz w:val="22"/>
                      <w:szCs w:val="22"/>
                    </w:rPr>
                    <w:t>Ne.</w:t>
                  </w:r>
                </w:p>
              </w:tc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38CDD4B" w14:textId="05B23919" w:rsidR="005C3768" w:rsidRPr="007420E0" w:rsidRDefault="005C3768" w:rsidP="005C3768">
                  <w:pPr>
                    <w:snapToGrid w:val="0"/>
                    <w:jc w:val="center"/>
                    <w:rPr>
                      <w:rFonts w:ascii="Arial" w:eastAsia="Arial Unicode MS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2E3C7EB8" w14:textId="26F55A1F" w:rsidR="005C3768" w:rsidRDefault="005C3768" w:rsidP="00B1713C">
            <w:pPr>
              <w:snapToGrid w:val="0"/>
              <w:rPr>
                <w:rFonts w:ascii="Arial" w:eastAsia="Arial Unicode MS" w:hAnsi="Arial" w:cs="Arial"/>
                <w:color w:val="FF0000"/>
                <w:sz w:val="22"/>
                <w:szCs w:val="22"/>
              </w:rPr>
            </w:pPr>
          </w:p>
          <w:p w14:paraId="61D626D8" w14:textId="77777777" w:rsidR="002F7A59" w:rsidRDefault="002F7A59" w:rsidP="00B1713C">
            <w:pPr>
              <w:snapToGrid w:val="0"/>
              <w:rPr>
                <w:rFonts w:ascii="Arial" w:eastAsia="Arial Unicode MS" w:hAnsi="Arial" w:cs="Arial"/>
                <w:color w:val="FF0000"/>
                <w:sz w:val="22"/>
                <w:szCs w:val="22"/>
              </w:rPr>
            </w:pPr>
          </w:p>
          <w:tbl>
            <w:tblPr>
              <w:tblW w:w="10003" w:type="dxa"/>
              <w:tblInd w:w="5" w:type="dxa"/>
              <w:tblLayout w:type="fixed"/>
              <w:tblCellMar>
                <w:top w:w="28" w:type="dxa"/>
                <w:left w:w="0" w:type="dxa"/>
                <w:bottom w:w="28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05"/>
              <w:gridCol w:w="4209"/>
              <w:gridCol w:w="3050"/>
              <w:gridCol w:w="580"/>
              <w:gridCol w:w="1659"/>
            </w:tblGrid>
            <w:tr w:rsidR="002F7A59" w:rsidRPr="007420E0" w14:paraId="6B64CC12" w14:textId="77777777" w:rsidTr="008F18D2">
              <w:trPr>
                <w:trHeight w:val="89"/>
              </w:trPr>
              <w:tc>
                <w:tcPr>
                  <w:tcW w:w="5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CC"/>
                </w:tcPr>
                <w:p w14:paraId="6F9D09AD" w14:textId="77777777" w:rsidR="002F7A59" w:rsidRPr="007420E0" w:rsidRDefault="0012192B" w:rsidP="002F7A59">
                  <w:pPr>
                    <w:snapToGrid w:val="0"/>
                    <w:jc w:val="center"/>
                    <w:rPr>
                      <w:rFonts w:ascii="Arial" w:eastAsia="Arial Unicode MS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 Unicode MS" w:hAnsi="Arial" w:cs="Arial"/>
                      <w:sz w:val="22"/>
                      <w:szCs w:val="22"/>
                    </w:rPr>
                    <w:t>5</w:t>
                  </w:r>
                  <w:r w:rsidR="002F7A59" w:rsidRPr="007420E0">
                    <w:rPr>
                      <w:rFonts w:ascii="Arial" w:eastAsia="Arial Unicode MS" w:hAnsi="Arial" w:cs="Arial"/>
                      <w:sz w:val="22"/>
                      <w:szCs w:val="22"/>
                    </w:rPr>
                    <w:t xml:space="preserve">. </w:t>
                  </w:r>
                </w:p>
              </w:tc>
              <w:tc>
                <w:tcPr>
                  <w:tcW w:w="4209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FFFFCC"/>
                </w:tcPr>
                <w:p w14:paraId="7689308C" w14:textId="77777777" w:rsidR="002F7A59" w:rsidRDefault="002F7A59" w:rsidP="002F7A59">
                  <w:pPr>
                    <w:snapToGrid w:val="0"/>
                    <w:rPr>
                      <w:rFonts w:ascii="Arial" w:eastAsia="Arial Unicode MS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 Unicode MS" w:hAnsi="Arial" w:cs="Arial"/>
                      <w:sz w:val="22"/>
                      <w:szCs w:val="22"/>
                    </w:rPr>
                    <w:t xml:space="preserve">Datum i godina upisa u </w:t>
                  </w:r>
                  <w:r w:rsidRPr="007420E0">
                    <w:rPr>
                      <w:rFonts w:ascii="Arial" w:eastAsia="Arial Unicode MS" w:hAnsi="Arial" w:cs="Arial"/>
                      <w:sz w:val="22"/>
                      <w:szCs w:val="22"/>
                    </w:rPr>
                    <w:t>registar</w:t>
                  </w:r>
                </w:p>
                <w:p w14:paraId="0818710F" w14:textId="208D3F6A" w:rsidR="002F7A59" w:rsidRPr="007420E0" w:rsidRDefault="002F7A59" w:rsidP="002F7A59">
                  <w:pPr>
                    <w:snapToGrid w:val="0"/>
                    <w:rPr>
                      <w:rFonts w:ascii="Arial" w:eastAsia="Arial Unicode MS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 Unicode MS" w:hAnsi="Arial" w:cs="Arial"/>
                      <w:sz w:val="22"/>
                      <w:szCs w:val="22"/>
                    </w:rPr>
                    <w:t>Kulturnih dobara RH</w:t>
                  </w:r>
                  <w:r w:rsidR="00A96073">
                    <w:rPr>
                      <w:rFonts w:ascii="Arial" w:eastAsia="Arial Unicode MS" w:hAnsi="Arial" w:cs="Arial"/>
                      <w:sz w:val="22"/>
                      <w:szCs w:val="22"/>
                    </w:rPr>
                    <w:t xml:space="preserve"> ( ako je Odgovor pod brojem 4. potvrdan, ako nije navodi se „Nije primjenjivo“</w:t>
                  </w:r>
                </w:p>
              </w:tc>
              <w:tc>
                <w:tcPr>
                  <w:tcW w:w="305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CB60C37" w14:textId="77777777" w:rsidR="002F7A59" w:rsidRPr="007420E0" w:rsidRDefault="002F7A59" w:rsidP="002F7A59">
                  <w:pPr>
                    <w:snapToGrid w:val="0"/>
                    <w:rPr>
                      <w:rFonts w:ascii="Arial" w:eastAsia="Arial Unicode MS" w:hAnsi="Arial" w:cs="Arial"/>
                      <w:sz w:val="22"/>
                      <w:szCs w:val="22"/>
                    </w:rPr>
                  </w:pPr>
                </w:p>
                <w:p w14:paraId="5EFF638F" w14:textId="77777777" w:rsidR="002F7A59" w:rsidRPr="007420E0" w:rsidRDefault="002F7A59" w:rsidP="002F7A59">
                  <w:pPr>
                    <w:snapToGrid w:val="0"/>
                    <w:rPr>
                      <w:rFonts w:ascii="Arial" w:eastAsia="Arial Unicode MS" w:hAnsi="Arial" w:cs="Arial"/>
                      <w:sz w:val="22"/>
                      <w:szCs w:val="22"/>
                    </w:rPr>
                  </w:pPr>
                </w:p>
                <w:p w14:paraId="069B4D07" w14:textId="77777777" w:rsidR="002F7A59" w:rsidRPr="007420E0" w:rsidRDefault="002F7A59" w:rsidP="002F7A59">
                  <w:pPr>
                    <w:snapToGrid w:val="0"/>
                    <w:rPr>
                      <w:rFonts w:ascii="Arial" w:eastAsia="Arial Unicode MS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8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FFFFCC"/>
                </w:tcPr>
                <w:p w14:paraId="0EE6C47C" w14:textId="77777777" w:rsidR="002F7A59" w:rsidRPr="007420E0" w:rsidRDefault="008F18D2" w:rsidP="002F7A59">
                  <w:pPr>
                    <w:snapToGrid w:val="0"/>
                    <w:rPr>
                      <w:rFonts w:ascii="Arial" w:eastAsia="Arial Unicode MS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 Unicode MS" w:hAnsi="Arial" w:cs="Arial"/>
                      <w:sz w:val="22"/>
                      <w:szCs w:val="22"/>
                    </w:rPr>
                    <w:t>5 a)</w:t>
                  </w:r>
                  <w:r w:rsidR="002F7A59" w:rsidRPr="007420E0">
                    <w:rPr>
                      <w:rFonts w:ascii="Arial" w:eastAsia="Arial Unicode MS" w:hAnsi="Arial" w:cs="Arial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6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</w:tcPr>
                <w:p w14:paraId="460C92B4" w14:textId="77777777" w:rsidR="002F7A59" w:rsidRPr="007420E0" w:rsidRDefault="002F7A59" w:rsidP="002F7A59">
                  <w:pPr>
                    <w:snapToGrid w:val="0"/>
                    <w:rPr>
                      <w:rFonts w:ascii="Arial" w:eastAsia="Arial Unicode MS" w:hAnsi="Arial" w:cs="Arial"/>
                      <w:sz w:val="22"/>
                      <w:szCs w:val="22"/>
                    </w:rPr>
                  </w:pPr>
                  <w:r w:rsidRPr="007420E0">
                    <w:rPr>
                      <w:rFonts w:ascii="Arial" w:eastAsia="Arial Unicode MS" w:hAnsi="Arial" w:cs="Arial"/>
                      <w:sz w:val="22"/>
                      <w:szCs w:val="22"/>
                    </w:rPr>
                    <w:t>Registarski broj</w:t>
                  </w:r>
                </w:p>
              </w:tc>
            </w:tr>
          </w:tbl>
          <w:p w14:paraId="7D248701" w14:textId="6E244813" w:rsidR="004847BE" w:rsidRPr="007420E0" w:rsidRDefault="004847BE" w:rsidP="00B1713C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384E30" w:rsidRPr="007420E0" w14:paraId="280CEA65" w14:textId="77777777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1A4BEED" w14:textId="77777777" w:rsidR="00384E30" w:rsidRPr="007420E0" w:rsidRDefault="0012192B" w:rsidP="00B1713C">
            <w:pPr>
              <w:snapToGrid w:val="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</w:rPr>
              <w:lastRenderedPageBreak/>
              <w:t>6</w:t>
            </w:r>
            <w:r w:rsidR="00384E30" w:rsidRPr="007420E0">
              <w:rPr>
                <w:rFonts w:ascii="Arial" w:eastAsia="Arial Unicode MS" w:hAnsi="Arial" w:cs="Arial"/>
                <w:sz w:val="22"/>
                <w:szCs w:val="22"/>
              </w:rPr>
              <w:t>.</w:t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83D7060" w14:textId="77777777" w:rsidR="00384E30" w:rsidRPr="007420E0" w:rsidRDefault="00384E30" w:rsidP="00FC1CF3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sz w:val="22"/>
                <w:szCs w:val="22"/>
              </w:rPr>
              <w:t>Sažetak projekta/programa (</w:t>
            </w:r>
            <w:r w:rsidR="00FC1CF3" w:rsidRPr="007420E0">
              <w:rPr>
                <w:rFonts w:ascii="Arial" w:eastAsia="Arial Unicode MS" w:hAnsi="Arial" w:cs="Arial"/>
                <w:sz w:val="22"/>
                <w:szCs w:val="22"/>
              </w:rPr>
              <w:t xml:space="preserve">ukratko predstavite osnovne informacije o </w:t>
            </w:r>
            <w:r w:rsidRPr="007420E0">
              <w:rPr>
                <w:rFonts w:ascii="Arial" w:eastAsia="Arial Unicode MS" w:hAnsi="Arial" w:cs="Arial"/>
                <w:sz w:val="22"/>
                <w:szCs w:val="22"/>
              </w:rPr>
              <w:t>projekt</w:t>
            </w:r>
            <w:r w:rsidR="00FC1CF3" w:rsidRPr="007420E0">
              <w:rPr>
                <w:rFonts w:ascii="Arial" w:eastAsia="Arial Unicode MS" w:hAnsi="Arial" w:cs="Arial"/>
                <w:sz w:val="22"/>
                <w:szCs w:val="22"/>
              </w:rPr>
              <w:t>u/programu</w:t>
            </w:r>
            <w:r w:rsidR="00331AFC" w:rsidRPr="007420E0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</w:p>
        </w:tc>
      </w:tr>
      <w:tr w:rsidR="00384E30" w:rsidRPr="007420E0" w14:paraId="7CFA9153" w14:textId="77777777" w:rsidTr="00384E30">
        <w:trPr>
          <w:trHeight w:val="89"/>
        </w:trPr>
        <w:tc>
          <w:tcPr>
            <w:tcW w:w="100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C7A52" w14:textId="525FFD29" w:rsidR="00A96073" w:rsidRDefault="00A96073" w:rsidP="00B1713C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40A94AE8" w14:textId="77777777" w:rsidR="00A96073" w:rsidRPr="007420E0" w:rsidRDefault="00A96073" w:rsidP="00B1713C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27BFB0F3" w14:textId="77777777" w:rsidR="004847BE" w:rsidRPr="007420E0" w:rsidRDefault="004847BE" w:rsidP="00B1713C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53051CA9" w14:textId="37C8E9A0" w:rsidR="004847BE" w:rsidRPr="007420E0" w:rsidRDefault="004847BE" w:rsidP="00B1713C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06296454" w14:textId="77777777" w:rsidR="004847BE" w:rsidRPr="007420E0" w:rsidRDefault="004847BE" w:rsidP="00B1713C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384E30" w:rsidRPr="007420E0" w14:paraId="057CAF2B" w14:textId="77777777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3A620CD" w14:textId="77777777" w:rsidR="00384E30" w:rsidRPr="007420E0" w:rsidRDefault="0012192B" w:rsidP="00B1713C">
            <w:pPr>
              <w:snapToGrid w:val="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</w:rPr>
              <w:t>7</w:t>
            </w:r>
            <w:r w:rsidR="00384E30" w:rsidRPr="007420E0">
              <w:rPr>
                <w:rFonts w:ascii="Arial" w:eastAsia="Arial Unicode MS" w:hAnsi="Arial" w:cs="Arial"/>
                <w:sz w:val="22"/>
                <w:szCs w:val="22"/>
              </w:rPr>
              <w:t>.</w:t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74537DC" w14:textId="77777777" w:rsidR="00384E30" w:rsidRPr="007420E0" w:rsidRDefault="00384E30" w:rsidP="00B1713C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sz w:val="22"/>
                <w:szCs w:val="22"/>
              </w:rPr>
              <w:t>Predviđeno trajanje provedbe projekta/programa u mjesecima:</w:t>
            </w:r>
          </w:p>
        </w:tc>
      </w:tr>
      <w:tr w:rsidR="00384E30" w:rsidRPr="007420E0" w14:paraId="63C080FE" w14:textId="77777777" w:rsidTr="00384E30">
        <w:trPr>
          <w:trHeight w:val="89"/>
        </w:trPr>
        <w:tc>
          <w:tcPr>
            <w:tcW w:w="100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57D7E" w14:textId="31313688" w:rsidR="004847BE" w:rsidRPr="007420E0" w:rsidRDefault="004847BE" w:rsidP="00B1713C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77ABFA46" w14:textId="77777777" w:rsidR="004847BE" w:rsidRPr="007420E0" w:rsidRDefault="004847BE" w:rsidP="00B1713C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1BAD55C7" w14:textId="77777777" w:rsidR="004847BE" w:rsidRPr="007420E0" w:rsidRDefault="004847BE" w:rsidP="00B1713C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774104" w:rsidRPr="007420E0" w14:paraId="4AF28866" w14:textId="77777777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B2177F9" w14:textId="77777777" w:rsidR="00774104" w:rsidRPr="007420E0" w:rsidRDefault="0012192B" w:rsidP="00384E30">
            <w:pPr>
              <w:snapToGrid w:val="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</w:rPr>
              <w:t>8</w:t>
            </w:r>
            <w:r w:rsidR="00774104" w:rsidRPr="007420E0">
              <w:rPr>
                <w:rFonts w:ascii="Arial" w:eastAsia="Arial Unicode MS" w:hAnsi="Arial" w:cs="Arial"/>
                <w:sz w:val="22"/>
                <w:szCs w:val="22"/>
              </w:rPr>
              <w:t>.</w:t>
            </w:r>
          </w:p>
        </w:tc>
        <w:tc>
          <w:tcPr>
            <w:tcW w:w="466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E047447" w14:textId="77777777" w:rsidR="00774104" w:rsidRPr="007420E0" w:rsidRDefault="00774104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sz w:val="22"/>
                <w:szCs w:val="22"/>
              </w:rPr>
              <w:t>Ukupan iznos potreban za provedbu projekta/programa:</w:t>
            </w:r>
          </w:p>
        </w:tc>
        <w:tc>
          <w:tcPr>
            <w:tcW w:w="491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DCC7F" w14:textId="77777777" w:rsidR="004847BE" w:rsidRPr="007420E0" w:rsidRDefault="004847BE" w:rsidP="00774104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3CCACBA0" w14:textId="77777777" w:rsidR="004847BE" w:rsidRPr="007420E0" w:rsidRDefault="004847BE" w:rsidP="00774104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774104" w:rsidRPr="007420E0" w14:paraId="1E6A995E" w14:textId="77777777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56791A3" w14:textId="77777777" w:rsidR="00774104" w:rsidRPr="007420E0" w:rsidRDefault="0012192B" w:rsidP="00384E30">
            <w:pPr>
              <w:snapToGrid w:val="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</w:rPr>
              <w:t>8</w:t>
            </w:r>
            <w:r w:rsidR="00774104" w:rsidRPr="007420E0">
              <w:rPr>
                <w:rFonts w:ascii="Arial" w:eastAsia="Arial Unicode MS" w:hAnsi="Arial" w:cs="Arial"/>
                <w:sz w:val="22"/>
                <w:szCs w:val="22"/>
              </w:rPr>
              <w:t>.1.</w:t>
            </w:r>
          </w:p>
        </w:tc>
        <w:tc>
          <w:tcPr>
            <w:tcW w:w="466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14AF93A" w14:textId="77777777" w:rsidR="00774104" w:rsidRPr="007420E0" w:rsidRDefault="00774104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sz w:val="22"/>
                <w:szCs w:val="22"/>
              </w:rPr>
              <w:t xml:space="preserve">Iznos koji se traži od {davatelja financijskih sredstava} </w:t>
            </w:r>
          </w:p>
        </w:tc>
        <w:tc>
          <w:tcPr>
            <w:tcW w:w="491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7E5D6" w14:textId="77777777" w:rsidR="004847BE" w:rsidRPr="007420E0" w:rsidRDefault="004847BE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45490C53" w14:textId="77777777" w:rsidR="004847BE" w:rsidRPr="007420E0" w:rsidRDefault="004847BE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384E30" w:rsidRPr="007420E0" w14:paraId="43B3546A" w14:textId="77777777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A8A78C5" w14:textId="77777777" w:rsidR="00384E30" w:rsidRPr="007420E0" w:rsidRDefault="0012192B" w:rsidP="00384E30">
            <w:pPr>
              <w:snapToGrid w:val="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</w:rPr>
              <w:t>8</w:t>
            </w:r>
            <w:r w:rsidR="00384E30" w:rsidRPr="007420E0">
              <w:rPr>
                <w:rFonts w:ascii="Arial" w:eastAsia="Arial Unicode MS" w:hAnsi="Arial" w:cs="Arial"/>
                <w:sz w:val="22"/>
                <w:szCs w:val="22"/>
              </w:rPr>
              <w:t>.2.</w:t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D4824AA" w14:textId="77777777" w:rsidR="00384E30" w:rsidRPr="007420E0" w:rsidRDefault="00384E30" w:rsidP="00600CC8">
            <w:pPr>
              <w:snapToGrid w:val="0"/>
              <w:jc w:val="both"/>
              <w:rPr>
                <w:rFonts w:ascii="Arial" w:eastAsia="Arial Unicode MS" w:hAnsi="Arial" w:cs="Arial"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sz w:val="22"/>
                <w:szCs w:val="22"/>
              </w:rPr>
              <w:t xml:space="preserve">Je li za provedbu zatražen ili osiguran iznos iz </w:t>
            </w:r>
            <w:r w:rsidR="004847BE" w:rsidRPr="007420E0">
              <w:rPr>
                <w:rFonts w:ascii="Arial" w:eastAsia="Arial Unicode MS" w:hAnsi="Arial" w:cs="Arial"/>
                <w:sz w:val="22"/>
                <w:szCs w:val="22"/>
              </w:rPr>
              <w:t xml:space="preserve">drugih </w:t>
            </w:r>
            <w:r w:rsidRPr="007420E0">
              <w:rPr>
                <w:rFonts w:ascii="Arial" w:eastAsia="Arial Unicode MS" w:hAnsi="Arial" w:cs="Arial"/>
                <w:sz w:val="22"/>
                <w:szCs w:val="22"/>
              </w:rPr>
              <w:t>javnih izvora</w:t>
            </w:r>
            <w:r w:rsidRPr="007420E0">
              <w:rPr>
                <w:rFonts w:ascii="Arial" w:eastAsia="Arial Unicode MS" w:hAnsi="Arial" w:cs="Arial"/>
                <w:i/>
                <w:sz w:val="16"/>
                <w:szCs w:val="16"/>
              </w:rPr>
              <w:t xml:space="preserve"> (tijela državne</w:t>
            </w:r>
            <w:r w:rsidR="004847BE" w:rsidRPr="007420E0">
              <w:rPr>
                <w:rFonts w:ascii="Arial" w:eastAsia="Arial Unicode MS" w:hAnsi="Arial" w:cs="Arial"/>
                <w:i/>
                <w:sz w:val="16"/>
                <w:szCs w:val="16"/>
              </w:rPr>
              <w:t xml:space="preserve">  uprave, </w:t>
            </w:r>
            <w:r w:rsidRPr="007420E0">
              <w:rPr>
                <w:rFonts w:ascii="Arial" w:eastAsia="Arial Unicode MS" w:hAnsi="Arial" w:cs="Arial"/>
                <w:i/>
                <w:sz w:val="16"/>
                <w:szCs w:val="16"/>
              </w:rPr>
              <w:t xml:space="preserve"> područne (regionalne) samouprave, iz fondova Europske unije ili od drugih donatora za provedbu ovog projekta </w:t>
            </w:r>
          </w:p>
        </w:tc>
      </w:tr>
      <w:tr w:rsidR="00774104" w:rsidRPr="007420E0" w14:paraId="36414EA6" w14:textId="77777777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1BA4B5C" w14:textId="77777777" w:rsidR="00774104" w:rsidRPr="007420E0" w:rsidRDefault="00774104" w:rsidP="00384E30">
            <w:pPr>
              <w:snapToGrid w:val="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2E9F4FD" w14:textId="77777777" w:rsidR="00774104" w:rsidRPr="007420E0" w:rsidRDefault="00774104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sz w:val="22"/>
                <w:szCs w:val="22"/>
              </w:rPr>
              <w:t>Da.</w:t>
            </w:r>
          </w:p>
        </w:tc>
        <w:tc>
          <w:tcPr>
            <w:tcW w:w="364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6895AF" w14:textId="77777777" w:rsidR="00774104" w:rsidRPr="007420E0" w:rsidRDefault="00774104" w:rsidP="00774104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B431326" w14:textId="77777777" w:rsidR="00774104" w:rsidRPr="007420E0" w:rsidRDefault="00774104" w:rsidP="00774104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sz w:val="22"/>
                <w:szCs w:val="22"/>
              </w:rPr>
              <w:t>Ne.</w:t>
            </w:r>
          </w:p>
        </w:tc>
        <w:tc>
          <w:tcPr>
            <w:tcW w:w="409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2519A" w14:textId="77777777" w:rsidR="00774104" w:rsidRPr="007420E0" w:rsidRDefault="00774104" w:rsidP="00774104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384E30" w:rsidRPr="007420E0" w14:paraId="1DC148AF" w14:textId="77777777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272F7A5" w14:textId="77777777" w:rsidR="00384E30" w:rsidRPr="007420E0" w:rsidRDefault="00384E30" w:rsidP="00384E30">
            <w:pPr>
              <w:snapToGrid w:val="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F933768" w14:textId="77777777" w:rsidR="00384E30" w:rsidRPr="007420E0" w:rsidRDefault="00384E30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sz w:val="22"/>
                <w:szCs w:val="22"/>
              </w:rPr>
              <w:t>Ako je odgovor na prethodno pitanje da,</w:t>
            </w:r>
            <w:r w:rsidR="00774104" w:rsidRPr="007420E0">
              <w:rPr>
                <w:rFonts w:ascii="Arial" w:eastAsia="Arial Unicode MS" w:hAnsi="Arial" w:cs="Arial"/>
                <w:sz w:val="22"/>
                <w:szCs w:val="22"/>
              </w:rPr>
              <w:t xml:space="preserve"> navesti koliko je sredstava traženo, a koliko odobreno od pojedinog davatelja financijskih sredstava (dodati nove retke po potrebi):</w:t>
            </w:r>
          </w:p>
        </w:tc>
      </w:tr>
      <w:tr w:rsidR="00774104" w:rsidRPr="007420E0" w14:paraId="59DCD815" w14:textId="77777777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B0E1906" w14:textId="77777777" w:rsidR="00774104" w:rsidRPr="007420E0" w:rsidRDefault="00774104" w:rsidP="00384E30">
            <w:pPr>
              <w:snapToGrid w:val="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8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6E2BE8B" w14:textId="77777777" w:rsidR="00774104" w:rsidRPr="007420E0" w:rsidRDefault="00774104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sz w:val="22"/>
                <w:szCs w:val="22"/>
              </w:rPr>
              <w:t>Od koga zatraženo:</w:t>
            </w:r>
          </w:p>
        </w:tc>
        <w:tc>
          <w:tcPr>
            <w:tcW w:w="25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B49949" w14:textId="77777777" w:rsidR="00774104" w:rsidRPr="007420E0" w:rsidRDefault="00774104" w:rsidP="00774104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231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269679B" w14:textId="77777777" w:rsidR="00774104" w:rsidRPr="007420E0" w:rsidRDefault="00774104" w:rsidP="00774104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sz w:val="22"/>
                <w:szCs w:val="22"/>
              </w:rPr>
              <w:t>Iznos zatraženih sredstava:</w:t>
            </w:r>
          </w:p>
        </w:tc>
        <w:tc>
          <w:tcPr>
            <w:tcW w:w="29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84FDF" w14:textId="77777777" w:rsidR="00774104" w:rsidRPr="007420E0" w:rsidRDefault="00774104" w:rsidP="00774104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774104" w:rsidRPr="007420E0" w14:paraId="704E6E53" w14:textId="77777777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85A85B5" w14:textId="77777777" w:rsidR="00774104" w:rsidRPr="007420E0" w:rsidRDefault="00774104" w:rsidP="00384E30">
            <w:pPr>
              <w:snapToGrid w:val="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8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3C82FB2" w14:textId="77777777" w:rsidR="00774104" w:rsidRPr="007420E0" w:rsidRDefault="00774104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sz w:val="22"/>
                <w:szCs w:val="22"/>
              </w:rPr>
              <w:t>Od koga dobiveno:</w:t>
            </w:r>
          </w:p>
        </w:tc>
        <w:tc>
          <w:tcPr>
            <w:tcW w:w="25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DA8953" w14:textId="77777777" w:rsidR="00774104" w:rsidRPr="007420E0" w:rsidRDefault="00774104" w:rsidP="00774104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231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7D2D778" w14:textId="77777777" w:rsidR="00774104" w:rsidRPr="007420E0" w:rsidRDefault="00774104" w:rsidP="00774104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sz w:val="22"/>
                <w:szCs w:val="22"/>
              </w:rPr>
              <w:t>Iznos odobrenih sredstava:</w:t>
            </w:r>
          </w:p>
        </w:tc>
        <w:tc>
          <w:tcPr>
            <w:tcW w:w="29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0F7C8" w14:textId="77777777" w:rsidR="00774104" w:rsidRPr="007420E0" w:rsidRDefault="00774104" w:rsidP="00774104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BC1C1A" w:rsidRPr="007420E0" w14:paraId="59F2C6A9" w14:textId="77777777" w:rsidTr="0083071B">
        <w:trPr>
          <w:trHeight w:val="89"/>
        </w:trPr>
        <w:tc>
          <w:tcPr>
            <w:tcW w:w="100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489D" w14:textId="77777777" w:rsidR="00BC1C1A" w:rsidRDefault="00BC1C1A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5C4D5639" w14:textId="77777777" w:rsidR="00600CC8" w:rsidRDefault="00600CC8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1DF1A279" w14:textId="77777777" w:rsidR="00600CC8" w:rsidRPr="007420E0" w:rsidRDefault="00600CC8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BC1C1A" w:rsidRPr="007420E0" w14:paraId="7BDF7F9F" w14:textId="77777777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1BC1EE7" w14:textId="77777777" w:rsidR="00BC1C1A" w:rsidRPr="007420E0" w:rsidRDefault="0012192B" w:rsidP="00384E30">
            <w:pPr>
              <w:snapToGrid w:val="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</w:rPr>
              <w:t>9</w:t>
            </w:r>
            <w:r w:rsidR="00BC1C1A" w:rsidRPr="007420E0">
              <w:rPr>
                <w:rFonts w:ascii="Arial" w:eastAsia="Arial Unicode MS" w:hAnsi="Arial" w:cs="Arial"/>
                <w:sz w:val="22"/>
                <w:szCs w:val="22"/>
              </w:rPr>
              <w:t>.</w:t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8FA7822" w14:textId="77777777" w:rsidR="00BC1C1A" w:rsidRPr="007420E0" w:rsidRDefault="00BC1C1A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sz w:val="22"/>
                <w:szCs w:val="22"/>
              </w:rPr>
              <w:t>Navedite i opišite ciljeve koji se namjeravaju ostvariti provedbom predloženog projekta/programa</w:t>
            </w:r>
            <w:r w:rsidR="00FC1CF3" w:rsidRPr="007420E0">
              <w:rPr>
                <w:rFonts w:ascii="Arial" w:eastAsia="Arial Unicode MS" w:hAnsi="Arial" w:cs="Arial"/>
                <w:sz w:val="22"/>
                <w:szCs w:val="22"/>
              </w:rPr>
              <w:t>.</w:t>
            </w:r>
          </w:p>
        </w:tc>
      </w:tr>
      <w:tr w:rsidR="00BC1C1A" w:rsidRPr="007420E0" w14:paraId="46DEE9D6" w14:textId="77777777" w:rsidTr="0083071B">
        <w:trPr>
          <w:trHeight w:val="89"/>
        </w:trPr>
        <w:tc>
          <w:tcPr>
            <w:tcW w:w="100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FFDB5" w14:textId="7D15756F" w:rsidR="002455AA" w:rsidRDefault="002455AA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3B4718E3" w14:textId="77777777" w:rsidR="00A96073" w:rsidRPr="007420E0" w:rsidRDefault="00A96073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7424E7D6" w14:textId="77777777" w:rsidR="002455AA" w:rsidRPr="007420E0" w:rsidRDefault="002455AA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BC1C1A" w:rsidRPr="007420E0" w14:paraId="6B0505DF" w14:textId="77777777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3D97E13" w14:textId="59507ACB" w:rsidR="00BC1C1A" w:rsidRPr="007420E0" w:rsidRDefault="00A96073" w:rsidP="00384E30">
            <w:pPr>
              <w:snapToGrid w:val="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</w:rPr>
              <w:t>10</w:t>
            </w:r>
            <w:r w:rsidR="00BC1C1A" w:rsidRPr="007420E0">
              <w:rPr>
                <w:rFonts w:ascii="Arial" w:eastAsia="Arial Unicode MS" w:hAnsi="Arial" w:cs="Arial"/>
                <w:sz w:val="22"/>
                <w:szCs w:val="22"/>
              </w:rPr>
              <w:t>.</w:t>
            </w:r>
            <w:r w:rsidR="00BC1C1A" w:rsidRPr="007420E0">
              <w:rPr>
                <w:rFonts w:ascii="Arial" w:eastAsia="Arial Unicode MS" w:hAnsi="Arial" w:cs="Arial"/>
                <w:sz w:val="22"/>
                <w:szCs w:val="22"/>
              </w:rPr>
              <w:tab/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9C6645D" w14:textId="77777777" w:rsidR="00BC1C1A" w:rsidRPr="007420E0" w:rsidRDefault="00BC1C1A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sz w:val="22"/>
                <w:szCs w:val="22"/>
              </w:rPr>
              <w:t>Detaljan opis projekta/programa (najviše 2000 znakova)</w:t>
            </w:r>
          </w:p>
        </w:tc>
      </w:tr>
      <w:tr w:rsidR="00BC1C1A" w:rsidRPr="007420E0" w14:paraId="09C28BBC" w14:textId="77777777" w:rsidTr="0083071B">
        <w:trPr>
          <w:trHeight w:val="89"/>
        </w:trPr>
        <w:tc>
          <w:tcPr>
            <w:tcW w:w="100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F1DCB" w14:textId="77777777" w:rsidR="00BC1C1A" w:rsidRPr="007420E0" w:rsidRDefault="00BC1C1A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50E6D03C" w14:textId="77777777" w:rsidR="00331AFC" w:rsidRPr="007420E0" w:rsidRDefault="00331AFC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41CF5F52" w14:textId="77777777" w:rsidR="00331AFC" w:rsidRPr="007420E0" w:rsidRDefault="00331AFC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4B88983E" w14:textId="77777777" w:rsidR="00331AFC" w:rsidRPr="007420E0" w:rsidRDefault="00331AFC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524558FD" w14:textId="77777777" w:rsidR="00331AFC" w:rsidRPr="007420E0" w:rsidRDefault="00331AFC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4973D347" w14:textId="77777777" w:rsidR="00331AFC" w:rsidRPr="007420E0" w:rsidRDefault="00331AFC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7B7D1DCF" w14:textId="77777777" w:rsidR="00F003C8" w:rsidRPr="007420E0" w:rsidRDefault="00F003C8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66321E70" w14:textId="62B78B7F" w:rsidR="00F003C8" w:rsidRPr="007420E0" w:rsidRDefault="00F003C8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2BC69950" w14:textId="77777777" w:rsidR="00F003C8" w:rsidRPr="007420E0" w:rsidRDefault="00F003C8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7CF457BE" w14:textId="77777777" w:rsidR="00F003C8" w:rsidRPr="007420E0" w:rsidRDefault="00F003C8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44D71161" w14:textId="77777777" w:rsidR="002455AA" w:rsidRPr="007420E0" w:rsidRDefault="002455AA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BC1C1A" w:rsidRPr="007420E0" w14:paraId="4C332FA0" w14:textId="77777777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7776871" w14:textId="056663E4" w:rsidR="00BC1C1A" w:rsidRPr="007420E0" w:rsidRDefault="00A96073" w:rsidP="00384E30">
            <w:pPr>
              <w:snapToGrid w:val="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</w:rPr>
              <w:lastRenderedPageBreak/>
              <w:t>11</w:t>
            </w:r>
            <w:r w:rsidR="00BC1C1A" w:rsidRPr="007420E0">
              <w:rPr>
                <w:rFonts w:ascii="Arial" w:eastAsia="Arial Unicode MS" w:hAnsi="Arial" w:cs="Arial"/>
                <w:sz w:val="22"/>
                <w:szCs w:val="22"/>
              </w:rPr>
              <w:t>.</w:t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AEE72EC" w14:textId="77777777" w:rsidR="00BC1C1A" w:rsidRPr="00A317D9" w:rsidRDefault="00BC1C1A" w:rsidP="004200EB">
            <w:pPr>
              <w:snapToGrid w:val="0"/>
              <w:rPr>
                <w:rFonts w:ascii="Arial" w:eastAsia="Arial Unicode MS" w:hAnsi="Arial" w:cs="Arial"/>
                <w:color w:val="FF0000"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sz w:val="22"/>
                <w:szCs w:val="22"/>
              </w:rPr>
              <w:t xml:space="preserve">Tko su ciljane skupine </w:t>
            </w:r>
            <w:r w:rsidR="004200EB" w:rsidRPr="007420E0">
              <w:rPr>
                <w:rFonts w:ascii="Arial" w:eastAsia="Arial Unicode MS" w:hAnsi="Arial" w:cs="Arial"/>
                <w:sz w:val="22"/>
                <w:szCs w:val="22"/>
              </w:rPr>
              <w:t xml:space="preserve">(skupine na koju projektne/programske aktivnosti izravno utječu) </w:t>
            </w:r>
            <w:r w:rsidRPr="00A96073">
              <w:rPr>
                <w:rFonts w:ascii="Arial" w:eastAsia="Arial Unicode MS" w:hAnsi="Arial" w:cs="Arial"/>
                <w:sz w:val="22"/>
                <w:szCs w:val="22"/>
              </w:rPr>
              <w:t>obuhvaćen</w:t>
            </w:r>
            <w:r w:rsidR="002F7A59" w:rsidRPr="00A96073">
              <w:rPr>
                <w:rFonts w:ascii="Arial" w:eastAsia="Arial Unicode MS" w:hAnsi="Arial" w:cs="Arial"/>
                <w:sz w:val="22"/>
                <w:szCs w:val="22"/>
              </w:rPr>
              <w:t>e projektom)</w:t>
            </w:r>
            <w:r w:rsidRPr="00A96073">
              <w:rPr>
                <w:rFonts w:ascii="Arial" w:hAnsi="Arial" w:cs="Arial"/>
              </w:rPr>
              <w:t xml:space="preserve"> </w:t>
            </w:r>
            <w:r w:rsidRPr="00A96073">
              <w:rPr>
                <w:rFonts w:ascii="Arial" w:eastAsia="Arial Unicode MS" w:hAnsi="Arial" w:cs="Arial"/>
                <w:sz w:val="22"/>
                <w:szCs w:val="22"/>
              </w:rPr>
              <w:t>(</w:t>
            </w:r>
            <w:r w:rsidR="00A317D9" w:rsidRPr="00A96073">
              <w:rPr>
                <w:rFonts w:ascii="Arial" w:eastAsia="Arial Unicode MS" w:hAnsi="Arial" w:cs="Arial"/>
                <w:i/>
                <w:sz w:val="16"/>
                <w:szCs w:val="16"/>
              </w:rPr>
              <w:t xml:space="preserve">molimo </w:t>
            </w:r>
            <w:r w:rsidRPr="00A96073">
              <w:rPr>
                <w:rFonts w:ascii="Arial" w:eastAsia="Arial Unicode MS" w:hAnsi="Arial" w:cs="Arial"/>
                <w:i/>
                <w:sz w:val="16"/>
                <w:szCs w:val="16"/>
              </w:rPr>
              <w:t xml:space="preserve"> opis problema i potreba ciljanih skupina koji uključuje kvantitativne pokazatelje te načine na koji će se doći do ciljane skupine</w:t>
            </w:r>
            <w:r w:rsidR="00A317D9" w:rsidRPr="00A96073">
              <w:rPr>
                <w:rFonts w:ascii="Arial" w:eastAsia="Arial Unicode MS" w:hAnsi="Arial" w:cs="Arial"/>
                <w:i/>
                <w:sz w:val="16"/>
                <w:szCs w:val="16"/>
              </w:rPr>
              <w:t>- npr. – ciljana skupina su VJERNICI kojima će se obnovom  sakralnog objekta omogućiti nesmetano odvijanje vjerskih obreda jer sada postoje problemi…………..navesti koji</w:t>
            </w:r>
            <w:r w:rsidRPr="00A96073">
              <w:rPr>
                <w:rFonts w:ascii="Arial" w:eastAsia="Arial Unicode MS" w:hAnsi="Arial" w:cs="Arial"/>
                <w:sz w:val="22"/>
                <w:szCs w:val="22"/>
              </w:rPr>
              <w:t>)</w:t>
            </w:r>
          </w:p>
          <w:p w14:paraId="78BB803A" w14:textId="77777777" w:rsidR="00A317D9" w:rsidRPr="007420E0" w:rsidRDefault="00A317D9" w:rsidP="004200EB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BC1C1A" w:rsidRPr="007420E0" w14:paraId="4AD77797" w14:textId="77777777" w:rsidTr="0083071B">
        <w:trPr>
          <w:trHeight w:val="89"/>
        </w:trPr>
        <w:tc>
          <w:tcPr>
            <w:tcW w:w="100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6DF05" w14:textId="77777777" w:rsidR="00BC1C1A" w:rsidRPr="007420E0" w:rsidRDefault="00BC1C1A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1C96B11D" w14:textId="77777777" w:rsidR="002455AA" w:rsidRPr="007420E0" w:rsidRDefault="002455AA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5C156765" w14:textId="77777777" w:rsidR="002455AA" w:rsidRPr="007420E0" w:rsidRDefault="002455AA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3C2C80EF" w14:textId="77777777" w:rsidR="002455AA" w:rsidRPr="007420E0" w:rsidRDefault="002455AA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125B123D" w14:textId="77777777" w:rsidR="002455AA" w:rsidRPr="007420E0" w:rsidRDefault="002455AA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BC1C1A" w:rsidRPr="007420E0" w14:paraId="745A4731" w14:textId="77777777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713B5FE" w14:textId="682FDADC" w:rsidR="00BC1C1A" w:rsidRPr="007420E0" w:rsidRDefault="00A96073" w:rsidP="00384E30">
            <w:pPr>
              <w:snapToGrid w:val="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</w:rPr>
              <w:t>12</w:t>
            </w:r>
            <w:r w:rsidR="00BC1C1A" w:rsidRPr="007420E0">
              <w:rPr>
                <w:rFonts w:ascii="Arial" w:eastAsia="Arial Unicode MS" w:hAnsi="Arial" w:cs="Arial"/>
                <w:sz w:val="22"/>
                <w:szCs w:val="22"/>
              </w:rPr>
              <w:t>.</w:t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A39BED1" w14:textId="77777777" w:rsidR="00BC1C1A" w:rsidRPr="007420E0" w:rsidRDefault="00BC1C1A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  <w:r w:rsidRPr="00A96073">
              <w:rPr>
                <w:rFonts w:ascii="Arial" w:eastAsia="Arial Unicode MS" w:hAnsi="Arial" w:cs="Arial"/>
                <w:sz w:val="22"/>
                <w:szCs w:val="22"/>
              </w:rPr>
              <w:t>Tko su krajnji korisnici projekta (</w:t>
            </w:r>
            <w:r w:rsidR="004200EB" w:rsidRPr="00A96073">
              <w:rPr>
                <w:rFonts w:ascii="Arial" w:eastAsia="Arial Unicode MS" w:hAnsi="Arial" w:cs="Arial"/>
                <w:sz w:val="22"/>
                <w:szCs w:val="22"/>
              </w:rPr>
              <w:t>pojedinci, skupine, organizacije koje nisu izravno uključene u provedbu projekta, već on na njih ima posredan utjecaj</w:t>
            </w:r>
            <w:r w:rsidRPr="00A96073">
              <w:rPr>
                <w:rFonts w:ascii="Arial" w:eastAsia="Arial Unicode MS" w:hAnsi="Arial" w:cs="Arial"/>
                <w:sz w:val="22"/>
                <w:szCs w:val="22"/>
              </w:rPr>
              <w:t xml:space="preserve">)? Na koji način će projekt na njih utjecati? </w:t>
            </w:r>
            <w:r w:rsidR="00A317D9" w:rsidRPr="00A96073">
              <w:rPr>
                <w:rFonts w:ascii="Arial" w:eastAsia="Arial Unicode MS" w:hAnsi="Arial" w:cs="Arial"/>
                <w:i/>
                <w:sz w:val="16"/>
                <w:szCs w:val="16"/>
              </w:rPr>
              <w:t xml:space="preserve">(molimo </w:t>
            </w:r>
            <w:r w:rsidRPr="00A96073">
              <w:rPr>
                <w:rFonts w:ascii="Arial" w:eastAsia="Arial Unicode MS" w:hAnsi="Arial" w:cs="Arial"/>
                <w:i/>
                <w:sz w:val="16"/>
                <w:szCs w:val="16"/>
              </w:rPr>
              <w:t xml:space="preserve"> opis</w:t>
            </w:r>
            <w:r w:rsidR="00A317D9" w:rsidRPr="00A96073">
              <w:rPr>
                <w:rFonts w:ascii="Arial" w:eastAsia="Arial Unicode MS" w:hAnsi="Arial" w:cs="Arial"/>
                <w:i/>
                <w:sz w:val="16"/>
                <w:szCs w:val="16"/>
              </w:rPr>
              <w:t xml:space="preserve"> – npr. ciljana skupina su svi mještani  naselja jer će se obnovom sakralnog objekta poboljšati izgled objekta ili će se isti zaštititi od propadanja) </w:t>
            </w:r>
            <w:r w:rsidRPr="00A96073">
              <w:rPr>
                <w:rFonts w:ascii="Arial" w:eastAsia="Arial Unicode MS" w:hAnsi="Arial" w:cs="Arial"/>
                <w:i/>
                <w:sz w:val="16"/>
                <w:szCs w:val="16"/>
              </w:rPr>
              <w:t>)</w:t>
            </w:r>
          </w:p>
        </w:tc>
      </w:tr>
      <w:tr w:rsidR="00BC1C1A" w:rsidRPr="007420E0" w14:paraId="5113F8C9" w14:textId="77777777" w:rsidTr="0083071B">
        <w:trPr>
          <w:trHeight w:val="89"/>
        </w:trPr>
        <w:tc>
          <w:tcPr>
            <w:tcW w:w="100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A18E3" w14:textId="77777777" w:rsidR="00BC1C1A" w:rsidRPr="007420E0" w:rsidRDefault="00BC1C1A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6F49A07E" w14:textId="77777777" w:rsidR="002455AA" w:rsidRPr="007420E0" w:rsidRDefault="002455AA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769EEE6B" w14:textId="77777777" w:rsidR="002455AA" w:rsidRPr="007420E0" w:rsidRDefault="002455AA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4A2D6765" w14:textId="77777777" w:rsidR="002455AA" w:rsidRPr="007420E0" w:rsidRDefault="002455AA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39A38437" w14:textId="7B071468" w:rsidR="002455AA" w:rsidRPr="007420E0" w:rsidRDefault="002455AA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706D98" w:rsidRPr="007420E0" w14:paraId="1F30CD59" w14:textId="77777777" w:rsidTr="0083071B">
        <w:trPr>
          <w:trHeight w:val="89"/>
        </w:trPr>
        <w:tc>
          <w:tcPr>
            <w:tcW w:w="100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E6476" w14:textId="77777777" w:rsidR="00706D98" w:rsidRPr="007420E0" w:rsidRDefault="00706D98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706D98" w:rsidRPr="007420E0" w14:paraId="5FA1B991" w14:textId="77777777" w:rsidTr="00FD1FC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E4297F0" w14:textId="5ADD9136" w:rsidR="00706D98" w:rsidRPr="007420E0" w:rsidRDefault="007B2FE2" w:rsidP="002455AA">
            <w:pPr>
              <w:snapToGrid w:val="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</w:rPr>
              <w:t>14</w:t>
            </w:r>
            <w:r w:rsidR="00727351" w:rsidRPr="007420E0">
              <w:rPr>
                <w:rFonts w:ascii="Arial" w:eastAsia="Arial Unicode MS" w:hAnsi="Arial" w:cs="Arial"/>
                <w:sz w:val="22"/>
                <w:szCs w:val="22"/>
              </w:rPr>
              <w:t>.</w:t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BCBAC67" w14:textId="77777777" w:rsidR="00706D98" w:rsidRPr="007420E0" w:rsidRDefault="00727351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sz w:val="22"/>
                <w:szCs w:val="22"/>
                <w:shd w:val="clear" w:color="auto" w:fill="FFFFCC"/>
              </w:rPr>
              <w:t>Odgovorne osobe za provedbu projekta/programa</w:t>
            </w:r>
          </w:p>
        </w:tc>
      </w:tr>
      <w:tr w:rsidR="00DE50A6" w:rsidRPr="007420E0" w14:paraId="3900AA05" w14:textId="77777777" w:rsidTr="00FD1FC3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A58DAD2" w14:textId="77777777" w:rsidR="00DE50A6" w:rsidRPr="007420E0" w:rsidRDefault="00DE50A6" w:rsidP="00DE50A6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259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DCFA0C1" w14:textId="77777777" w:rsidR="00DE50A6" w:rsidRPr="007420E0" w:rsidRDefault="00383F31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</w:rPr>
              <w:t xml:space="preserve">Voditelj </w:t>
            </w:r>
            <w:r w:rsidR="00DE50A6" w:rsidRPr="007420E0">
              <w:rPr>
                <w:rFonts w:ascii="Arial" w:eastAsia="Arial Unicode MS" w:hAnsi="Arial" w:cs="Arial"/>
                <w:sz w:val="22"/>
                <w:szCs w:val="22"/>
              </w:rPr>
              <w:t xml:space="preserve">projekta/programa </w:t>
            </w:r>
            <w:r w:rsidR="00DE50A6" w:rsidRPr="007420E0">
              <w:rPr>
                <w:rFonts w:ascii="Arial" w:eastAsia="Arial Unicode MS" w:hAnsi="Arial" w:cs="Arial"/>
                <w:i/>
                <w:sz w:val="16"/>
                <w:szCs w:val="16"/>
              </w:rPr>
              <w:t>(upišite i</w:t>
            </w:r>
            <w:r>
              <w:rPr>
                <w:rFonts w:ascii="Arial" w:eastAsia="Arial Unicode MS" w:hAnsi="Arial" w:cs="Arial"/>
                <w:i/>
                <w:sz w:val="16"/>
                <w:szCs w:val="16"/>
              </w:rPr>
              <w:t>me i prezime vo</w:t>
            </w:r>
            <w:r w:rsidR="00CE3D5C">
              <w:rPr>
                <w:rFonts w:ascii="Arial" w:eastAsia="Arial Unicode MS" w:hAnsi="Arial" w:cs="Arial"/>
                <w:i/>
                <w:sz w:val="16"/>
                <w:szCs w:val="16"/>
              </w:rPr>
              <w:t>ditelja projekta i njegovu funkciju)</w:t>
            </w:r>
          </w:p>
        </w:tc>
        <w:tc>
          <w:tcPr>
            <w:tcW w:w="6991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6C642" w14:textId="77777777" w:rsidR="00DE50A6" w:rsidRPr="007420E0" w:rsidRDefault="00DE50A6" w:rsidP="00384E30">
            <w:pPr>
              <w:snapToGrid w:val="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0639FA" w:rsidRPr="007420E0" w14:paraId="0FAA8D38" w14:textId="77777777" w:rsidTr="0083071B">
        <w:trPr>
          <w:trHeight w:val="108"/>
        </w:trPr>
        <w:tc>
          <w:tcPr>
            <w:tcW w:w="100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CCFFD" w14:textId="77777777" w:rsidR="000639FA" w:rsidRPr="007420E0" w:rsidRDefault="000639FA" w:rsidP="008115ED">
            <w:pPr>
              <w:snapToGrid w:val="0"/>
              <w:jc w:val="both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0903D782" w14:textId="77777777" w:rsidR="0034138A" w:rsidRPr="007420E0" w:rsidRDefault="0034138A" w:rsidP="008115ED">
            <w:pPr>
              <w:snapToGrid w:val="0"/>
              <w:jc w:val="both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736F4B59" w14:textId="77777777" w:rsidR="002455AA" w:rsidRPr="007420E0" w:rsidRDefault="002455AA" w:rsidP="008115ED">
            <w:pPr>
              <w:snapToGrid w:val="0"/>
              <w:jc w:val="both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</w:tbl>
    <w:p w14:paraId="1CF868CD" w14:textId="77777777" w:rsidR="006B5F34" w:rsidRPr="007420E0" w:rsidRDefault="006B5F34">
      <w:pPr>
        <w:snapToGrid w:val="0"/>
        <w:jc w:val="both"/>
        <w:rPr>
          <w:rFonts w:ascii="Arial" w:eastAsia="Arial Unicode MS" w:hAnsi="Arial" w:cs="Arial"/>
          <w:sz w:val="22"/>
          <w:szCs w:val="22"/>
        </w:rPr>
        <w:sectPr w:rsidR="006B5F34" w:rsidRPr="007420E0" w:rsidSect="00D23DF2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p w14:paraId="00D93095" w14:textId="77777777" w:rsidR="001B4E88" w:rsidRPr="007420E0" w:rsidRDefault="001B4E88" w:rsidP="00D25890">
      <w:pPr>
        <w:tabs>
          <w:tab w:val="left" w:pos="2301"/>
        </w:tabs>
        <w:rPr>
          <w:rFonts w:ascii="Arial" w:hAnsi="Arial" w:cs="Arial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E11A4A" w:rsidRPr="007420E0" w14:paraId="4CE1DDBD" w14:textId="77777777" w:rsidTr="001D71FE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2968C5" w14:textId="77777777" w:rsidR="00E11A4A" w:rsidRPr="007420E0" w:rsidRDefault="00E11A4A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7AA52096" w14:textId="77777777" w:rsidR="00E11A4A" w:rsidRPr="007420E0" w:rsidRDefault="00E11A4A">
            <w:pPr>
              <w:tabs>
                <w:tab w:val="left" w:pos="2301"/>
              </w:tabs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BE009BA" w14:textId="77777777" w:rsidR="00E11A4A" w:rsidRPr="007420E0" w:rsidRDefault="00E11A4A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11A4A" w:rsidRPr="007420E0" w14:paraId="61E27489" w14:textId="77777777" w:rsidTr="001D71FE">
        <w:tc>
          <w:tcPr>
            <w:tcW w:w="3415" w:type="dxa"/>
            <w:shd w:val="clear" w:color="auto" w:fill="auto"/>
            <w:vAlign w:val="center"/>
          </w:tcPr>
          <w:p w14:paraId="10048C35" w14:textId="77777777" w:rsidR="00E11A4A" w:rsidRPr="007420E0" w:rsidRDefault="00E11A4A">
            <w:pPr>
              <w:snapToGrid w:val="0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Ime i prezime voditelja/voditeljice projekta</w:t>
            </w:r>
            <w:r w:rsidR="00031A49" w:rsidRPr="007420E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/programa</w:t>
            </w:r>
            <w:r w:rsidR="009842F4" w:rsidRPr="007420E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 xml:space="preserve"> </w:t>
            </w:r>
            <w:r w:rsidR="00C950E7" w:rsidRPr="007420E0">
              <w:rPr>
                <w:rFonts w:ascii="Arial" w:eastAsia="SimSun" w:hAnsi="Arial" w:cs="Arial"/>
                <w:b/>
                <w:i/>
                <w:sz w:val="20"/>
              </w:rPr>
              <w:t>(u organizaciji – prijavitelju)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198379FD" w14:textId="77777777" w:rsidR="00E11A4A" w:rsidRPr="007420E0" w:rsidRDefault="00E11A4A">
            <w:pPr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14:paraId="63EBA33E" w14:textId="77777777" w:rsidR="00E11A4A" w:rsidRPr="007420E0" w:rsidRDefault="00E11A4A">
            <w:pPr>
              <w:snapToGrid w:val="0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Ime i prezime osobe ovlaštene za zastupanje</w:t>
            </w:r>
            <w:r w:rsidR="009842F4" w:rsidRPr="007420E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 xml:space="preserve"> </w:t>
            </w:r>
            <w:r w:rsidR="00C950E7" w:rsidRPr="007420E0">
              <w:rPr>
                <w:rFonts w:ascii="Arial" w:eastAsia="SimSun" w:hAnsi="Arial" w:cs="Arial"/>
                <w:b/>
                <w:i/>
                <w:sz w:val="20"/>
              </w:rPr>
              <w:t>(u organizaciji – prijavitelju)</w:t>
            </w:r>
          </w:p>
        </w:tc>
      </w:tr>
    </w:tbl>
    <w:p w14:paraId="479DA501" w14:textId="77777777" w:rsidR="009842F4" w:rsidRPr="007420E0" w:rsidRDefault="00CB3E74" w:rsidP="00CB3E74">
      <w:pPr>
        <w:jc w:val="center"/>
        <w:rPr>
          <w:rFonts w:ascii="Arial" w:eastAsia="Arial Unicode MS" w:hAnsi="Arial" w:cs="Arial"/>
          <w:b/>
          <w:sz w:val="22"/>
          <w:szCs w:val="22"/>
        </w:rPr>
      </w:pPr>
      <w:r w:rsidRPr="007420E0">
        <w:rPr>
          <w:rFonts w:ascii="Arial" w:eastAsia="Arial Unicode MS" w:hAnsi="Arial" w:cs="Arial"/>
          <w:b/>
          <w:sz w:val="22"/>
          <w:szCs w:val="22"/>
        </w:rPr>
        <w:t>MP</w:t>
      </w:r>
    </w:p>
    <w:p w14:paraId="05CFED29" w14:textId="77777777" w:rsidR="009842F4" w:rsidRPr="007420E0" w:rsidRDefault="009842F4">
      <w:pPr>
        <w:jc w:val="center"/>
        <w:rPr>
          <w:rFonts w:ascii="Arial" w:eastAsia="Arial Unicode MS" w:hAnsi="Arial" w:cs="Arial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E11A4A" w:rsidRPr="007420E0" w14:paraId="43B6B83A" w14:textId="77777777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C9F08D" w14:textId="77777777" w:rsidR="00E11A4A" w:rsidRPr="007420E0" w:rsidRDefault="00E11A4A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221DFC9C" w14:textId="77777777" w:rsidR="00E11A4A" w:rsidRPr="007420E0" w:rsidRDefault="00E11A4A">
            <w:pPr>
              <w:tabs>
                <w:tab w:val="left" w:pos="2301"/>
              </w:tabs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370A6AA" w14:textId="77777777" w:rsidR="00E11A4A" w:rsidRPr="007420E0" w:rsidRDefault="00E11A4A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11A4A" w:rsidRPr="007420E0" w14:paraId="101D2D53" w14:textId="77777777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14:paraId="53C65546" w14:textId="77777777" w:rsidR="00E11A4A" w:rsidRPr="007420E0" w:rsidRDefault="00E11A4A">
            <w:pPr>
              <w:snapToGrid w:val="0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7AC22DDA" w14:textId="77777777" w:rsidR="00E11A4A" w:rsidRPr="007420E0" w:rsidRDefault="00E11A4A">
            <w:pPr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14:paraId="0665F2B8" w14:textId="77777777" w:rsidR="00E11A4A" w:rsidRPr="007420E0" w:rsidRDefault="00E11A4A">
            <w:pPr>
              <w:snapToGrid w:val="0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7420E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 xml:space="preserve">Potpis </w:t>
            </w:r>
          </w:p>
        </w:tc>
      </w:tr>
    </w:tbl>
    <w:p w14:paraId="4A6090A2" w14:textId="77777777" w:rsidR="00E11A4A" w:rsidRPr="007420E0" w:rsidRDefault="00E11A4A">
      <w:pPr>
        <w:rPr>
          <w:rFonts w:ascii="Arial" w:hAnsi="Arial" w:cs="Arial"/>
        </w:rPr>
      </w:pPr>
    </w:p>
    <w:p w14:paraId="75997BA1" w14:textId="77777777" w:rsidR="00E11A4A" w:rsidRPr="007420E0" w:rsidRDefault="00E11A4A">
      <w:pPr>
        <w:rPr>
          <w:rFonts w:ascii="Arial" w:eastAsia="Arial Unicode MS" w:hAnsi="Arial" w:cs="Arial"/>
          <w:b/>
          <w:sz w:val="22"/>
          <w:szCs w:val="22"/>
        </w:rPr>
      </w:pPr>
    </w:p>
    <w:p w14:paraId="1C28B518" w14:textId="77777777" w:rsidR="00E11A4A" w:rsidRPr="007420E0" w:rsidRDefault="00E11A4A">
      <w:pPr>
        <w:rPr>
          <w:rFonts w:ascii="Arial" w:eastAsia="Arial Unicode MS" w:hAnsi="Arial" w:cs="Arial"/>
          <w:b/>
          <w:sz w:val="22"/>
          <w:szCs w:val="22"/>
        </w:rPr>
      </w:pPr>
    </w:p>
    <w:p w14:paraId="60B818E2" w14:textId="77777777" w:rsidR="00E11A4A" w:rsidRPr="007420E0" w:rsidRDefault="00E11A4A">
      <w:pPr>
        <w:rPr>
          <w:rFonts w:ascii="Arial" w:hAnsi="Arial" w:cs="Arial"/>
        </w:rPr>
      </w:pPr>
    </w:p>
    <w:p w14:paraId="119F74AA" w14:textId="77777777" w:rsidR="00E11A4A" w:rsidRPr="007420E0" w:rsidRDefault="00E11A4A">
      <w:pPr>
        <w:ind w:hanging="13"/>
        <w:rPr>
          <w:rFonts w:ascii="Arial" w:eastAsia="Arial Unicode MS" w:hAnsi="Arial" w:cs="Arial"/>
          <w:b/>
          <w:sz w:val="22"/>
          <w:szCs w:val="22"/>
        </w:rPr>
      </w:pPr>
    </w:p>
    <w:p w14:paraId="2D4B5A14" w14:textId="77777777" w:rsidR="00E11A4A" w:rsidRPr="007420E0" w:rsidRDefault="00E11A4A">
      <w:pPr>
        <w:ind w:hanging="13"/>
        <w:rPr>
          <w:rFonts w:ascii="Arial" w:eastAsia="Arial Unicode MS" w:hAnsi="Arial" w:cs="Arial"/>
          <w:b/>
          <w:sz w:val="22"/>
          <w:szCs w:val="22"/>
        </w:rPr>
      </w:pPr>
      <w:bookmarkStart w:id="0" w:name="_GoBack"/>
      <w:bookmarkEnd w:id="0"/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900"/>
      </w:tblGrid>
      <w:tr w:rsidR="00E11A4A" w:rsidRPr="007420E0" w14:paraId="09EB4956" w14:textId="77777777">
        <w:tc>
          <w:tcPr>
            <w:tcW w:w="360" w:type="dxa"/>
            <w:shd w:val="clear" w:color="auto" w:fill="auto"/>
            <w:vAlign w:val="center"/>
          </w:tcPr>
          <w:p w14:paraId="3ECB6D35" w14:textId="77777777" w:rsidR="00E11A4A" w:rsidRPr="007420E0" w:rsidRDefault="00E11A4A">
            <w:pPr>
              <w:snapToGrid w:val="0"/>
              <w:ind w:left="-13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7420E0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97015" w14:textId="77777777" w:rsidR="00E11A4A" w:rsidRPr="007420E0" w:rsidRDefault="00E11A4A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14:paraId="59BDA9B2" w14:textId="77777777" w:rsidR="00E11A4A" w:rsidRPr="007420E0" w:rsidRDefault="00E11A4A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7420E0">
              <w:rPr>
                <w:rFonts w:ascii="Arial" w:hAnsi="Arial" w:cs="Arial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40A39" w14:textId="77777777" w:rsidR="00E11A4A" w:rsidRPr="007420E0" w:rsidRDefault="00E11A4A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6DA91082" w14:textId="526FDF50" w:rsidR="00E11A4A" w:rsidRPr="007420E0" w:rsidRDefault="005B5924" w:rsidP="00475BE2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475BE2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6538B9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E11A4A" w:rsidRPr="007420E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</w:tbl>
    <w:p w14:paraId="22691055" w14:textId="77777777" w:rsidR="00E11A4A" w:rsidRPr="009842F4" w:rsidRDefault="00E11A4A">
      <w:pPr>
        <w:rPr>
          <w:rFonts w:ascii="Arial Narrow" w:hAnsi="Arial Narrow"/>
        </w:rPr>
      </w:pPr>
    </w:p>
    <w:sectPr w:rsidR="00E11A4A" w:rsidRPr="009842F4" w:rsidSect="006B5F34">
      <w:type w:val="continuous"/>
      <w:pgSz w:w="11906" w:h="16838" w:code="9"/>
      <w:pgMar w:top="1412" w:right="1134" w:bottom="1134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E07F4" w14:textId="77777777" w:rsidR="003175C0" w:rsidRDefault="003175C0">
      <w:r>
        <w:separator/>
      </w:r>
    </w:p>
  </w:endnote>
  <w:endnote w:type="continuationSeparator" w:id="0">
    <w:p w14:paraId="47AEE3E7" w14:textId="77777777" w:rsidR="003175C0" w:rsidRDefault="00317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charset w:val="EE"/>
    <w:family w:val="modern"/>
    <w:pitch w:val="fixed"/>
    <w:sig w:usb0="E60022FF" w:usb1="D200F9FB" w:usb2="02000028" w:usb3="00000000" w:csb0="000001DF" w:csb1="00000000"/>
  </w:font>
  <w:font w:name="DejaVu Sans">
    <w:charset w:val="EE"/>
    <w:family w:val="swiss"/>
    <w:pitch w:val="variable"/>
    <w:sig w:usb0="E7002EFF" w:usb1="D200FDFF" w:usb2="0A046029" w:usb3="00000000" w:csb0="000001FF" w:csb1="00000000"/>
  </w:font>
  <w:font w:name="Lohit Hindi">
    <w:altName w:val="Yu Gothic"/>
    <w:charset w:val="8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B4348" w14:textId="39BBBC2F" w:rsidR="00A5201C" w:rsidRDefault="00A5201C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538B9">
      <w:rPr>
        <w:noProof/>
      </w:rPr>
      <w:t>4</w:t>
    </w:r>
    <w:r>
      <w:fldChar w:fldCharType="end"/>
    </w:r>
  </w:p>
  <w:p w14:paraId="0550D709" w14:textId="77777777" w:rsidR="00A5201C" w:rsidRDefault="00A5201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C23FC" w14:textId="69AAD240" w:rsidR="00C16234" w:rsidRDefault="00C16234">
    <w:pPr>
      <w:pStyle w:val="Podnoje"/>
    </w:pPr>
    <w:r>
      <w:fldChar w:fldCharType="begin"/>
    </w:r>
    <w:r>
      <w:instrText xml:space="preserve"> PAGE   \* MERGEFORMAT </w:instrText>
    </w:r>
    <w:r>
      <w:fldChar w:fldCharType="separate"/>
    </w:r>
    <w:r w:rsidR="006538B9">
      <w:rPr>
        <w:noProof/>
      </w:rPr>
      <w:t>1</w:t>
    </w:r>
    <w:r>
      <w:rPr>
        <w:noProof/>
      </w:rPr>
      <w:fldChar w:fldCharType="end"/>
    </w:r>
  </w:p>
  <w:p w14:paraId="503D7102" w14:textId="77777777" w:rsidR="00A5201C" w:rsidRDefault="00A5201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C1AE86" w14:textId="77777777" w:rsidR="003175C0" w:rsidRDefault="003175C0">
      <w:r>
        <w:separator/>
      </w:r>
    </w:p>
  </w:footnote>
  <w:footnote w:type="continuationSeparator" w:id="0">
    <w:p w14:paraId="25DD311B" w14:textId="77777777" w:rsidR="003175C0" w:rsidRDefault="00317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DDC19" w14:textId="77777777" w:rsidR="00A5201C" w:rsidRDefault="00A5201C" w:rsidP="003163ED">
    <w:pPr>
      <w:pStyle w:val="Zaglavlje"/>
    </w:pPr>
  </w:p>
  <w:p w14:paraId="24A1800D" w14:textId="77777777" w:rsidR="00A5201C" w:rsidRPr="00D23DF2" w:rsidRDefault="00A5201C" w:rsidP="00D23DF2">
    <w:pPr>
      <w:pStyle w:val="Zaglavlje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FF940" w14:textId="4F0F9F8A" w:rsidR="00F72F12" w:rsidRDefault="00C64386">
    <w:pPr>
      <w:pStyle w:val="Zaglavlje"/>
    </w:pPr>
    <w:r>
      <w:t xml:space="preserve"> Obrazac 3.1. Opis programa 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7" w15:restartNumberingAfterBreak="0">
    <w:nsid w:val="2DA838CC"/>
    <w:multiLevelType w:val="hybridMultilevel"/>
    <w:tmpl w:val="96303204"/>
    <w:lvl w:ilvl="0" w:tplc="80EA127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6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3ED"/>
    <w:rsid w:val="00002793"/>
    <w:rsid w:val="00002BF3"/>
    <w:rsid w:val="00007315"/>
    <w:rsid w:val="00021A26"/>
    <w:rsid w:val="00023A57"/>
    <w:rsid w:val="00026E7F"/>
    <w:rsid w:val="000273F3"/>
    <w:rsid w:val="000311C0"/>
    <w:rsid w:val="00031A49"/>
    <w:rsid w:val="000374EF"/>
    <w:rsid w:val="00044F33"/>
    <w:rsid w:val="0005072D"/>
    <w:rsid w:val="00052FEA"/>
    <w:rsid w:val="00053D22"/>
    <w:rsid w:val="0005499B"/>
    <w:rsid w:val="00055786"/>
    <w:rsid w:val="0006047A"/>
    <w:rsid w:val="000639FA"/>
    <w:rsid w:val="00066EFC"/>
    <w:rsid w:val="00070F0D"/>
    <w:rsid w:val="00074B02"/>
    <w:rsid w:val="00092880"/>
    <w:rsid w:val="00094843"/>
    <w:rsid w:val="000A4004"/>
    <w:rsid w:val="000B16C5"/>
    <w:rsid w:val="000B40D3"/>
    <w:rsid w:val="000C77AA"/>
    <w:rsid w:val="000D09F0"/>
    <w:rsid w:val="000D7717"/>
    <w:rsid w:val="000D79B5"/>
    <w:rsid w:val="000E1C0E"/>
    <w:rsid w:val="000E3112"/>
    <w:rsid w:val="000E4DC7"/>
    <w:rsid w:val="000E52DB"/>
    <w:rsid w:val="000E7D4F"/>
    <w:rsid w:val="000F655A"/>
    <w:rsid w:val="001040B1"/>
    <w:rsid w:val="00107712"/>
    <w:rsid w:val="00117284"/>
    <w:rsid w:val="0012192B"/>
    <w:rsid w:val="00122E9A"/>
    <w:rsid w:val="001236A6"/>
    <w:rsid w:val="00125236"/>
    <w:rsid w:val="0013563B"/>
    <w:rsid w:val="00154369"/>
    <w:rsid w:val="00170C3D"/>
    <w:rsid w:val="00172237"/>
    <w:rsid w:val="0017504C"/>
    <w:rsid w:val="001804AB"/>
    <w:rsid w:val="00191E38"/>
    <w:rsid w:val="001A6D23"/>
    <w:rsid w:val="001B264A"/>
    <w:rsid w:val="001B4E88"/>
    <w:rsid w:val="001B6B88"/>
    <w:rsid w:val="001C0B68"/>
    <w:rsid w:val="001C517C"/>
    <w:rsid w:val="001D6FE2"/>
    <w:rsid w:val="001D71FE"/>
    <w:rsid w:val="001E4DB7"/>
    <w:rsid w:val="001E514E"/>
    <w:rsid w:val="00200044"/>
    <w:rsid w:val="00201C0E"/>
    <w:rsid w:val="00203592"/>
    <w:rsid w:val="00206F20"/>
    <w:rsid w:val="002079C1"/>
    <w:rsid w:val="00212DDF"/>
    <w:rsid w:val="002174D0"/>
    <w:rsid w:val="00223312"/>
    <w:rsid w:val="00225611"/>
    <w:rsid w:val="00233AD7"/>
    <w:rsid w:val="002418C5"/>
    <w:rsid w:val="00243843"/>
    <w:rsid w:val="00243FD8"/>
    <w:rsid w:val="002455AA"/>
    <w:rsid w:val="00246E15"/>
    <w:rsid w:val="00252E42"/>
    <w:rsid w:val="00267439"/>
    <w:rsid w:val="00267B78"/>
    <w:rsid w:val="00271B4F"/>
    <w:rsid w:val="0028028D"/>
    <w:rsid w:val="002809D2"/>
    <w:rsid w:val="00284C59"/>
    <w:rsid w:val="00285763"/>
    <w:rsid w:val="0029022D"/>
    <w:rsid w:val="002A08DE"/>
    <w:rsid w:val="002A453D"/>
    <w:rsid w:val="002B65A8"/>
    <w:rsid w:val="002C0437"/>
    <w:rsid w:val="002C7B9B"/>
    <w:rsid w:val="002D4B71"/>
    <w:rsid w:val="002D6C2C"/>
    <w:rsid w:val="002F10F6"/>
    <w:rsid w:val="002F7A59"/>
    <w:rsid w:val="00306EC8"/>
    <w:rsid w:val="003113A9"/>
    <w:rsid w:val="003163ED"/>
    <w:rsid w:val="003175C0"/>
    <w:rsid w:val="00320414"/>
    <w:rsid w:val="00320E45"/>
    <w:rsid w:val="00325D20"/>
    <w:rsid w:val="00325EF9"/>
    <w:rsid w:val="00330A4F"/>
    <w:rsid w:val="00331AFC"/>
    <w:rsid w:val="00332EFB"/>
    <w:rsid w:val="00333345"/>
    <w:rsid w:val="0034138A"/>
    <w:rsid w:val="0035038F"/>
    <w:rsid w:val="003565E5"/>
    <w:rsid w:val="003571FA"/>
    <w:rsid w:val="003606A5"/>
    <w:rsid w:val="00363C09"/>
    <w:rsid w:val="003713A2"/>
    <w:rsid w:val="00372349"/>
    <w:rsid w:val="0037525E"/>
    <w:rsid w:val="00383F31"/>
    <w:rsid w:val="00384E30"/>
    <w:rsid w:val="003927A9"/>
    <w:rsid w:val="00392A10"/>
    <w:rsid w:val="00394AF4"/>
    <w:rsid w:val="003A756D"/>
    <w:rsid w:val="003B3CF1"/>
    <w:rsid w:val="003B5A03"/>
    <w:rsid w:val="003B6C00"/>
    <w:rsid w:val="003C4744"/>
    <w:rsid w:val="003C6897"/>
    <w:rsid w:val="003D4C05"/>
    <w:rsid w:val="003E10B7"/>
    <w:rsid w:val="003E3473"/>
    <w:rsid w:val="003E3CFF"/>
    <w:rsid w:val="003F7111"/>
    <w:rsid w:val="00403788"/>
    <w:rsid w:val="004113C2"/>
    <w:rsid w:val="004170CA"/>
    <w:rsid w:val="004200EB"/>
    <w:rsid w:val="004211EB"/>
    <w:rsid w:val="0042309D"/>
    <w:rsid w:val="00424110"/>
    <w:rsid w:val="0042442A"/>
    <w:rsid w:val="004325DA"/>
    <w:rsid w:val="00440182"/>
    <w:rsid w:val="0044183B"/>
    <w:rsid w:val="00443B3D"/>
    <w:rsid w:val="00444174"/>
    <w:rsid w:val="00447254"/>
    <w:rsid w:val="00450FB3"/>
    <w:rsid w:val="00455882"/>
    <w:rsid w:val="00464E52"/>
    <w:rsid w:val="004673F2"/>
    <w:rsid w:val="00475BE2"/>
    <w:rsid w:val="004847BE"/>
    <w:rsid w:val="00484CF9"/>
    <w:rsid w:val="004864DA"/>
    <w:rsid w:val="00486FA2"/>
    <w:rsid w:val="00491F31"/>
    <w:rsid w:val="004A0951"/>
    <w:rsid w:val="004A1A71"/>
    <w:rsid w:val="004A4092"/>
    <w:rsid w:val="004A48CB"/>
    <w:rsid w:val="004A5E58"/>
    <w:rsid w:val="004B0D7A"/>
    <w:rsid w:val="004B4527"/>
    <w:rsid w:val="004C2774"/>
    <w:rsid w:val="004C5C65"/>
    <w:rsid w:val="004D1DBC"/>
    <w:rsid w:val="004E2B61"/>
    <w:rsid w:val="004F4281"/>
    <w:rsid w:val="004F4E50"/>
    <w:rsid w:val="004F6EE2"/>
    <w:rsid w:val="005079B3"/>
    <w:rsid w:val="00523634"/>
    <w:rsid w:val="00561874"/>
    <w:rsid w:val="005645C1"/>
    <w:rsid w:val="005654CC"/>
    <w:rsid w:val="005661A2"/>
    <w:rsid w:val="005739C7"/>
    <w:rsid w:val="00577E45"/>
    <w:rsid w:val="00580E8E"/>
    <w:rsid w:val="00586B19"/>
    <w:rsid w:val="00590ADE"/>
    <w:rsid w:val="00590FF2"/>
    <w:rsid w:val="005A35D8"/>
    <w:rsid w:val="005B2BBE"/>
    <w:rsid w:val="005B5924"/>
    <w:rsid w:val="005B6FF4"/>
    <w:rsid w:val="005C3768"/>
    <w:rsid w:val="005C3BC7"/>
    <w:rsid w:val="005D11C3"/>
    <w:rsid w:val="005D1955"/>
    <w:rsid w:val="005D4C18"/>
    <w:rsid w:val="005D7119"/>
    <w:rsid w:val="005D7E6F"/>
    <w:rsid w:val="005E1B1D"/>
    <w:rsid w:val="005F2953"/>
    <w:rsid w:val="00600CC8"/>
    <w:rsid w:val="00601541"/>
    <w:rsid w:val="00603D1E"/>
    <w:rsid w:val="00604234"/>
    <w:rsid w:val="00624649"/>
    <w:rsid w:val="00625E35"/>
    <w:rsid w:val="0062766E"/>
    <w:rsid w:val="006360D9"/>
    <w:rsid w:val="00642C60"/>
    <w:rsid w:val="0065086A"/>
    <w:rsid w:val="006538B9"/>
    <w:rsid w:val="006575BF"/>
    <w:rsid w:val="00680600"/>
    <w:rsid w:val="00697339"/>
    <w:rsid w:val="006A0906"/>
    <w:rsid w:val="006A51AC"/>
    <w:rsid w:val="006B1C30"/>
    <w:rsid w:val="006B5F34"/>
    <w:rsid w:val="006C557C"/>
    <w:rsid w:val="006C66D2"/>
    <w:rsid w:val="006D09D5"/>
    <w:rsid w:val="006D303A"/>
    <w:rsid w:val="006D56BB"/>
    <w:rsid w:val="006D64CB"/>
    <w:rsid w:val="006E0596"/>
    <w:rsid w:val="006E6CDB"/>
    <w:rsid w:val="006F2E03"/>
    <w:rsid w:val="00701C87"/>
    <w:rsid w:val="007028D4"/>
    <w:rsid w:val="00706D98"/>
    <w:rsid w:val="007108F8"/>
    <w:rsid w:val="007257E1"/>
    <w:rsid w:val="00727351"/>
    <w:rsid w:val="00734878"/>
    <w:rsid w:val="0074042E"/>
    <w:rsid w:val="007420E0"/>
    <w:rsid w:val="007436A3"/>
    <w:rsid w:val="0075086E"/>
    <w:rsid w:val="007521CE"/>
    <w:rsid w:val="007545E3"/>
    <w:rsid w:val="00756772"/>
    <w:rsid w:val="007606F3"/>
    <w:rsid w:val="007729D1"/>
    <w:rsid w:val="00772D9A"/>
    <w:rsid w:val="00774104"/>
    <w:rsid w:val="00794615"/>
    <w:rsid w:val="007947C4"/>
    <w:rsid w:val="007947ED"/>
    <w:rsid w:val="007A065C"/>
    <w:rsid w:val="007A14E3"/>
    <w:rsid w:val="007A1B85"/>
    <w:rsid w:val="007A408E"/>
    <w:rsid w:val="007B2FE2"/>
    <w:rsid w:val="007B4B70"/>
    <w:rsid w:val="007C0AD6"/>
    <w:rsid w:val="007C1DE5"/>
    <w:rsid w:val="007C5677"/>
    <w:rsid w:val="007D130F"/>
    <w:rsid w:val="007F11D8"/>
    <w:rsid w:val="007F3A6F"/>
    <w:rsid w:val="007F6402"/>
    <w:rsid w:val="007F66C8"/>
    <w:rsid w:val="008115ED"/>
    <w:rsid w:val="008277AB"/>
    <w:rsid w:val="0083071B"/>
    <w:rsid w:val="008322B8"/>
    <w:rsid w:val="00834106"/>
    <w:rsid w:val="00842236"/>
    <w:rsid w:val="00843532"/>
    <w:rsid w:val="008456F5"/>
    <w:rsid w:val="00855D7E"/>
    <w:rsid w:val="00855DE7"/>
    <w:rsid w:val="0086022B"/>
    <w:rsid w:val="00867EAE"/>
    <w:rsid w:val="00872990"/>
    <w:rsid w:val="0087391D"/>
    <w:rsid w:val="00877B7A"/>
    <w:rsid w:val="00880D44"/>
    <w:rsid w:val="00886E53"/>
    <w:rsid w:val="00887973"/>
    <w:rsid w:val="008A2B9D"/>
    <w:rsid w:val="008B38F6"/>
    <w:rsid w:val="008B4D60"/>
    <w:rsid w:val="008B59B5"/>
    <w:rsid w:val="008B63E9"/>
    <w:rsid w:val="008C0CF4"/>
    <w:rsid w:val="008C6461"/>
    <w:rsid w:val="008C6724"/>
    <w:rsid w:val="008C6B22"/>
    <w:rsid w:val="008C7408"/>
    <w:rsid w:val="008D360F"/>
    <w:rsid w:val="008E6478"/>
    <w:rsid w:val="008F0FBA"/>
    <w:rsid w:val="008F18D2"/>
    <w:rsid w:val="008F1AD3"/>
    <w:rsid w:val="008F576F"/>
    <w:rsid w:val="008F6B0B"/>
    <w:rsid w:val="009011F4"/>
    <w:rsid w:val="00904C01"/>
    <w:rsid w:val="00910096"/>
    <w:rsid w:val="00911216"/>
    <w:rsid w:val="00916FD3"/>
    <w:rsid w:val="0092421B"/>
    <w:rsid w:val="00925D75"/>
    <w:rsid w:val="009271F7"/>
    <w:rsid w:val="00934A31"/>
    <w:rsid w:val="009404B1"/>
    <w:rsid w:val="00942D7C"/>
    <w:rsid w:val="009565A2"/>
    <w:rsid w:val="00965CD4"/>
    <w:rsid w:val="00975541"/>
    <w:rsid w:val="00980479"/>
    <w:rsid w:val="009842F4"/>
    <w:rsid w:val="00990005"/>
    <w:rsid w:val="009920D9"/>
    <w:rsid w:val="00995214"/>
    <w:rsid w:val="009A109F"/>
    <w:rsid w:val="009B24B2"/>
    <w:rsid w:val="009B3976"/>
    <w:rsid w:val="009C2DD1"/>
    <w:rsid w:val="009C315A"/>
    <w:rsid w:val="009C4FD6"/>
    <w:rsid w:val="009C6A2A"/>
    <w:rsid w:val="009D2A37"/>
    <w:rsid w:val="009D50C9"/>
    <w:rsid w:val="009D6790"/>
    <w:rsid w:val="009F5FD3"/>
    <w:rsid w:val="00A029CA"/>
    <w:rsid w:val="00A2605F"/>
    <w:rsid w:val="00A272AB"/>
    <w:rsid w:val="00A317D9"/>
    <w:rsid w:val="00A35DAF"/>
    <w:rsid w:val="00A360B8"/>
    <w:rsid w:val="00A42A8B"/>
    <w:rsid w:val="00A4387E"/>
    <w:rsid w:val="00A46A93"/>
    <w:rsid w:val="00A5201C"/>
    <w:rsid w:val="00A57A1E"/>
    <w:rsid w:val="00A57ACB"/>
    <w:rsid w:val="00A60CD4"/>
    <w:rsid w:val="00A635E0"/>
    <w:rsid w:val="00A6675A"/>
    <w:rsid w:val="00A679D0"/>
    <w:rsid w:val="00A7306B"/>
    <w:rsid w:val="00A75FDE"/>
    <w:rsid w:val="00A95702"/>
    <w:rsid w:val="00A96073"/>
    <w:rsid w:val="00AA4519"/>
    <w:rsid w:val="00AB5BFB"/>
    <w:rsid w:val="00AB626E"/>
    <w:rsid w:val="00AD2ED3"/>
    <w:rsid w:val="00AE2862"/>
    <w:rsid w:val="00AE5AF7"/>
    <w:rsid w:val="00AE74A3"/>
    <w:rsid w:val="00B01B89"/>
    <w:rsid w:val="00B130D2"/>
    <w:rsid w:val="00B1713C"/>
    <w:rsid w:val="00B27F60"/>
    <w:rsid w:val="00B339E6"/>
    <w:rsid w:val="00B37E67"/>
    <w:rsid w:val="00B4147E"/>
    <w:rsid w:val="00B45F20"/>
    <w:rsid w:val="00B534D9"/>
    <w:rsid w:val="00B72E66"/>
    <w:rsid w:val="00B82335"/>
    <w:rsid w:val="00B87468"/>
    <w:rsid w:val="00B91EAB"/>
    <w:rsid w:val="00B97F3E"/>
    <w:rsid w:val="00BA1D94"/>
    <w:rsid w:val="00BB61E8"/>
    <w:rsid w:val="00BC1C1A"/>
    <w:rsid w:val="00BC54C7"/>
    <w:rsid w:val="00BF4920"/>
    <w:rsid w:val="00BF7165"/>
    <w:rsid w:val="00C1002C"/>
    <w:rsid w:val="00C14AAE"/>
    <w:rsid w:val="00C1618B"/>
    <w:rsid w:val="00C16234"/>
    <w:rsid w:val="00C23CFB"/>
    <w:rsid w:val="00C31EEB"/>
    <w:rsid w:val="00C57C7D"/>
    <w:rsid w:val="00C64386"/>
    <w:rsid w:val="00C65B2C"/>
    <w:rsid w:val="00C830B9"/>
    <w:rsid w:val="00C84BA8"/>
    <w:rsid w:val="00C871CF"/>
    <w:rsid w:val="00C950E7"/>
    <w:rsid w:val="00C96D8C"/>
    <w:rsid w:val="00C9700B"/>
    <w:rsid w:val="00CA7B4F"/>
    <w:rsid w:val="00CB3E74"/>
    <w:rsid w:val="00CC0A24"/>
    <w:rsid w:val="00CC7870"/>
    <w:rsid w:val="00CD389F"/>
    <w:rsid w:val="00CD6877"/>
    <w:rsid w:val="00CD767D"/>
    <w:rsid w:val="00CE3D5C"/>
    <w:rsid w:val="00CE3EB2"/>
    <w:rsid w:val="00CF2F66"/>
    <w:rsid w:val="00D026A1"/>
    <w:rsid w:val="00D05175"/>
    <w:rsid w:val="00D1194E"/>
    <w:rsid w:val="00D12DCB"/>
    <w:rsid w:val="00D14704"/>
    <w:rsid w:val="00D15039"/>
    <w:rsid w:val="00D23DF2"/>
    <w:rsid w:val="00D25890"/>
    <w:rsid w:val="00D27086"/>
    <w:rsid w:val="00D359F8"/>
    <w:rsid w:val="00D36D31"/>
    <w:rsid w:val="00D45380"/>
    <w:rsid w:val="00D50915"/>
    <w:rsid w:val="00D51A16"/>
    <w:rsid w:val="00D6077B"/>
    <w:rsid w:val="00D65100"/>
    <w:rsid w:val="00D6668F"/>
    <w:rsid w:val="00D728B4"/>
    <w:rsid w:val="00D75F23"/>
    <w:rsid w:val="00D80281"/>
    <w:rsid w:val="00D861C6"/>
    <w:rsid w:val="00D92059"/>
    <w:rsid w:val="00D93F8C"/>
    <w:rsid w:val="00DC76E4"/>
    <w:rsid w:val="00DD4B7E"/>
    <w:rsid w:val="00DD793D"/>
    <w:rsid w:val="00DE1054"/>
    <w:rsid w:val="00DE4935"/>
    <w:rsid w:val="00DE4F46"/>
    <w:rsid w:val="00DE50A6"/>
    <w:rsid w:val="00DF13CD"/>
    <w:rsid w:val="00DF4AF9"/>
    <w:rsid w:val="00E027D8"/>
    <w:rsid w:val="00E029EE"/>
    <w:rsid w:val="00E11A4A"/>
    <w:rsid w:val="00E262DA"/>
    <w:rsid w:val="00E33E2A"/>
    <w:rsid w:val="00E478BC"/>
    <w:rsid w:val="00E53AFB"/>
    <w:rsid w:val="00E61876"/>
    <w:rsid w:val="00E641C1"/>
    <w:rsid w:val="00E660D3"/>
    <w:rsid w:val="00E72B5C"/>
    <w:rsid w:val="00E82CF6"/>
    <w:rsid w:val="00E854B6"/>
    <w:rsid w:val="00E87207"/>
    <w:rsid w:val="00E8790B"/>
    <w:rsid w:val="00E91E60"/>
    <w:rsid w:val="00EA081F"/>
    <w:rsid w:val="00EA23D4"/>
    <w:rsid w:val="00EA3B28"/>
    <w:rsid w:val="00EA4E42"/>
    <w:rsid w:val="00EA7BB5"/>
    <w:rsid w:val="00EB4DC9"/>
    <w:rsid w:val="00EC3146"/>
    <w:rsid w:val="00EC36D3"/>
    <w:rsid w:val="00ED1CE7"/>
    <w:rsid w:val="00ED3D44"/>
    <w:rsid w:val="00ED4179"/>
    <w:rsid w:val="00EE68E5"/>
    <w:rsid w:val="00EF0F82"/>
    <w:rsid w:val="00EF4889"/>
    <w:rsid w:val="00F003C8"/>
    <w:rsid w:val="00F03572"/>
    <w:rsid w:val="00F10597"/>
    <w:rsid w:val="00F16CDC"/>
    <w:rsid w:val="00F20B7B"/>
    <w:rsid w:val="00F2613B"/>
    <w:rsid w:val="00F3354A"/>
    <w:rsid w:val="00F470EB"/>
    <w:rsid w:val="00F47EE0"/>
    <w:rsid w:val="00F64F0C"/>
    <w:rsid w:val="00F72F12"/>
    <w:rsid w:val="00F84C04"/>
    <w:rsid w:val="00F9258E"/>
    <w:rsid w:val="00F9605D"/>
    <w:rsid w:val="00FA0939"/>
    <w:rsid w:val="00FA195E"/>
    <w:rsid w:val="00FA1F2C"/>
    <w:rsid w:val="00FA4D17"/>
    <w:rsid w:val="00FB27FB"/>
    <w:rsid w:val="00FB55C0"/>
    <w:rsid w:val="00FC1CF3"/>
    <w:rsid w:val="00FC29F6"/>
    <w:rsid w:val="00FD1FC3"/>
    <w:rsid w:val="00FD31B0"/>
    <w:rsid w:val="00FE14C1"/>
    <w:rsid w:val="00FE5DE6"/>
    <w:rsid w:val="00FE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52695A9"/>
  <w15:docId w15:val="{EC4AADF8-E511-4139-BED5-54593AA01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sz w:val="21"/>
      <w:szCs w:val="21"/>
    </w:rPr>
  </w:style>
  <w:style w:type="character" w:customStyle="1" w:styleId="WW8Num2z0">
    <w:name w:val="WW8Num2z0"/>
    <w:rPr>
      <w:b w:val="0"/>
      <w:sz w:val="21"/>
      <w:szCs w:val="21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5z0">
    <w:name w:val="WW8Num5z0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Pr>
      <w:b w:val="0"/>
      <w:i w:val="0"/>
      <w:sz w:val="20"/>
      <w:szCs w:val="20"/>
    </w:rPr>
  </w:style>
  <w:style w:type="character" w:customStyle="1" w:styleId="WW8Num9z0">
    <w:name w:val="WW8Num9z0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Pr>
      <w:b w:val="0"/>
      <w:i w:val="0"/>
      <w:sz w:val="20"/>
      <w:szCs w:val="20"/>
    </w:rPr>
  </w:style>
  <w:style w:type="character" w:customStyle="1" w:styleId="WW8Num10z0">
    <w:name w:val="WW8Num10z0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2z0">
    <w:name w:val="WW8Num12z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Pr>
      <w:sz w:val="20"/>
      <w:szCs w:val="20"/>
    </w:rPr>
  </w:style>
  <w:style w:type="character" w:customStyle="1" w:styleId="WW8Num14z0">
    <w:name w:val="WW8Num14z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Pr>
      <w:sz w:val="20"/>
      <w:szCs w:val="20"/>
    </w:rPr>
  </w:style>
  <w:style w:type="character" w:customStyle="1" w:styleId="WW8Num18z0">
    <w:name w:val="WW8Num18z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Pr>
      <w:b w:val="0"/>
      <w:i w:val="0"/>
      <w:sz w:val="20"/>
      <w:szCs w:val="20"/>
    </w:rPr>
  </w:style>
  <w:style w:type="character" w:customStyle="1" w:styleId="WW8Num20z0">
    <w:name w:val="WW8Num20z0"/>
    <w:rPr>
      <w:sz w:val="20"/>
      <w:szCs w:val="20"/>
    </w:rPr>
  </w:style>
  <w:style w:type="character" w:customStyle="1" w:styleId="WW8Num21z0">
    <w:name w:val="WW8Num21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2z4">
    <w:name w:val="WW8Num22z4"/>
    <w:rPr>
      <w:rFonts w:ascii="Courier New" w:hAnsi="Courier New" w:cs="Courier New"/>
    </w:rPr>
  </w:style>
  <w:style w:type="character" w:customStyle="1" w:styleId="WW8Num23z0">
    <w:name w:val="WW8Num23z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-DefaultParagraphFont">
    <w:name w:val="WW-Default Paragraph Font"/>
  </w:style>
  <w:style w:type="character" w:customStyle="1" w:styleId="Teletype">
    <w:name w:val="Teletype"/>
    <w:rPr>
      <w:rFonts w:ascii="DejaVu Sans Mono" w:eastAsia="DejaVu Sans Mono" w:hAnsi="DejaVu Sans Mono" w:cs="DejaVu Sans Mono"/>
    </w:rPr>
  </w:style>
  <w:style w:type="character" w:styleId="Brojstranice">
    <w:name w:val="page number"/>
    <w:basedOn w:val="WW-DefaultParagraphFont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Grafikeoznake1">
    <w:name w:val="Grafičke oznake1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Tijeloteksta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Naslov">
    <w:name w:val="Title"/>
    <w:basedOn w:val="Naslov1"/>
    <w:next w:val="Podnaslov"/>
    <w:qFormat/>
  </w:style>
  <w:style w:type="paragraph" w:styleId="Podnaslov">
    <w:name w:val="Subtitle"/>
    <w:basedOn w:val="Naslov1"/>
    <w:next w:val="Tijeloteksta"/>
    <w:qFormat/>
    <w:pPr>
      <w:jc w:val="center"/>
    </w:pPr>
    <w:rPr>
      <w:i/>
      <w:iCs/>
    </w:rPr>
  </w:style>
  <w:style w:type="paragraph" w:styleId="Popis">
    <w:name w:val="List"/>
    <w:basedOn w:val="Tijeloteksta"/>
    <w:rPr>
      <w:rFonts w:ascii="Arial" w:hAnsi="Arial" w:cs="Tahoma"/>
    </w:rPr>
  </w:style>
  <w:style w:type="paragraph" w:customStyle="1" w:styleId="Opis">
    <w:name w:val="Opis"/>
    <w:basedOn w:val="Normal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ijeloteksta"/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character" w:styleId="Hiperveza">
    <w:name w:val="Hyperlink"/>
    <w:rsid w:val="00925D75"/>
    <w:rPr>
      <w:color w:val="0000FF"/>
      <w:u w:val="single"/>
    </w:rPr>
  </w:style>
  <w:style w:type="character" w:styleId="SlijeenaHiperveza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Referencakomentara">
    <w:name w:val="annotation reference"/>
    <w:rsid w:val="005654C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5654CC"/>
    <w:rPr>
      <w:sz w:val="20"/>
      <w:szCs w:val="20"/>
    </w:rPr>
  </w:style>
  <w:style w:type="character" w:customStyle="1" w:styleId="TekstkomentaraChar">
    <w:name w:val="Tekst komentara Char"/>
    <w:link w:val="Tekstkomentara"/>
    <w:rsid w:val="005654CC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rsid w:val="005654CC"/>
    <w:rPr>
      <w:b/>
      <w:bCs/>
    </w:rPr>
  </w:style>
  <w:style w:type="character" w:customStyle="1" w:styleId="PredmetkomentaraChar">
    <w:name w:val="Predmet komentara Char"/>
    <w:link w:val="Predmetkomentara"/>
    <w:rsid w:val="005654CC"/>
    <w:rPr>
      <w:b/>
      <w:bCs/>
      <w:lang w:eastAsia="ar-SA"/>
    </w:rPr>
  </w:style>
  <w:style w:type="paragraph" w:styleId="Tekstbalonia">
    <w:name w:val="Balloon Text"/>
    <w:basedOn w:val="Normal"/>
    <w:link w:val="TekstbaloniaChar"/>
    <w:rsid w:val="005654CC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PodnojeChar">
    <w:name w:val="Podnožje Char"/>
    <w:link w:val="Podnoje"/>
    <w:uiPriority w:val="99"/>
    <w:rsid w:val="00D23DF2"/>
    <w:rPr>
      <w:sz w:val="24"/>
      <w:szCs w:val="24"/>
      <w:lang w:eastAsia="ar-SA"/>
    </w:rPr>
  </w:style>
  <w:style w:type="character" w:customStyle="1" w:styleId="ZaglavljeChar">
    <w:name w:val="Zaglavlje Char"/>
    <w:link w:val="Zaglavlje"/>
    <w:uiPriority w:val="99"/>
    <w:rsid w:val="00F72F12"/>
    <w:rPr>
      <w:sz w:val="24"/>
      <w:szCs w:val="24"/>
      <w:lang w:eastAsia="ar-SA"/>
    </w:rPr>
  </w:style>
  <w:style w:type="character" w:styleId="Naglaeno">
    <w:name w:val="Strong"/>
    <w:qFormat/>
    <w:rsid w:val="00FE6027"/>
    <w:rPr>
      <w:b/>
      <w:bCs/>
    </w:rPr>
  </w:style>
  <w:style w:type="paragraph" w:styleId="Tekstfusnote">
    <w:name w:val="footnote text"/>
    <w:basedOn w:val="Normal"/>
    <w:link w:val="TekstfusnoteChar"/>
    <w:rsid w:val="000D09F0"/>
    <w:rPr>
      <w:sz w:val="20"/>
      <w:szCs w:val="20"/>
    </w:rPr>
  </w:style>
  <w:style w:type="character" w:customStyle="1" w:styleId="TekstfusnoteChar">
    <w:name w:val="Tekst fusnote Char"/>
    <w:link w:val="Tekstfusnote"/>
    <w:rsid w:val="000D09F0"/>
    <w:rPr>
      <w:lang w:eastAsia="ar-SA"/>
    </w:rPr>
  </w:style>
  <w:style w:type="character" w:styleId="Referencafusnote">
    <w:name w:val="footnote reference"/>
    <w:rsid w:val="000D09F0"/>
    <w:rPr>
      <w:vertAlign w:val="superscript"/>
    </w:rPr>
  </w:style>
  <w:style w:type="table" w:styleId="Reetkatablice">
    <w:name w:val="Table Grid"/>
    <w:basedOn w:val="Obinatablica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3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96284-7262-4E7B-B3C4-D5678D608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585</Words>
  <Characters>3337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Korisnik</cp:lastModifiedBy>
  <cp:revision>21</cp:revision>
  <cp:lastPrinted>2024-07-02T08:29:00Z</cp:lastPrinted>
  <dcterms:created xsi:type="dcterms:W3CDTF">2018-10-23T05:15:00Z</dcterms:created>
  <dcterms:modified xsi:type="dcterms:W3CDTF">2024-07-02T08:30:00Z</dcterms:modified>
</cp:coreProperties>
</file>